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A53C4E" w14:textId="2579A789" w:rsidR="00677DED" w:rsidRPr="00515F9A" w:rsidRDefault="004E4320" w:rsidP="00FF369A">
      <w:pPr>
        <w:pStyle w:val="2"/>
        <w:spacing w:line="276" w:lineRule="auto"/>
        <w:rPr>
          <w:sz w:val="24"/>
          <w:szCs w:val="24"/>
          <w:lang w:val="uk-UA"/>
        </w:rPr>
      </w:pPr>
      <w:bookmarkStart w:id="0" w:name="_Toc60067443"/>
      <w:r w:rsidRPr="00515F9A">
        <w:rPr>
          <w:sz w:val="24"/>
          <w:szCs w:val="24"/>
          <w:lang w:val="uk-UA"/>
        </w:rPr>
        <w:t>В</w:t>
      </w:r>
      <w:r w:rsidR="00011977" w:rsidRPr="00515F9A">
        <w:rPr>
          <w:sz w:val="24"/>
          <w:szCs w:val="24"/>
          <w:lang w:val="uk-UA"/>
        </w:rPr>
        <w:t>хід</w:t>
      </w:r>
      <w:r w:rsidR="00677DED" w:rsidRPr="00515F9A">
        <w:rPr>
          <w:sz w:val="24"/>
          <w:szCs w:val="24"/>
          <w:lang w:val="uk-UA"/>
        </w:rPr>
        <w:t xml:space="preserve"> в Систем</w:t>
      </w:r>
      <w:r w:rsidR="00011977" w:rsidRPr="00515F9A">
        <w:rPr>
          <w:sz w:val="24"/>
          <w:szCs w:val="24"/>
          <w:lang w:val="uk-UA"/>
        </w:rPr>
        <w:t>у</w:t>
      </w:r>
      <w:bookmarkEnd w:id="0"/>
      <w:r w:rsidR="00B2346E">
        <w:rPr>
          <w:sz w:val="24"/>
          <w:szCs w:val="24"/>
          <w:lang w:val="uk-UA"/>
        </w:rPr>
        <w:t xml:space="preserve"> НРЕІР</w:t>
      </w:r>
    </w:p>
    <w:p w14:paraId="3F5A1B47" w14:textId="77777777" w:rsidR="00B2346E" w:rsidRDefault="00B2346E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</w:p>
    <w:p w14:paraId="2D41F7C2" w14:textId="1E16CDF8" w:rsidR="00B95244" w:rsidRPr="00515F9A" w:rsidRDefault="00B95244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 xml:space="preserve">Для </w:t>
      </w:r>
      <w:r w:rsidR="00965CAD" w:rsidRPr="00515F9A">
        <w:rPr>
          <w:sz w:val="24"/>
          <w:szCs w:val="22"/>
          <w:lang w:val="uk-UA" w:eastAsia="en-US"/>
        </w:rPr>
        <w:t xml:space="preserve">входу до кабінету Установи необхідно </w:t>
      </w:r>
      <w:r w:rsidR="00011977" w:rsidRPr="00515F9A">
        <w:rPr>
          <w:sz w:val="24"/>
          <w:szCs w:val="22"/>
          <w:lang w:val="uk-UA" w:eastAsia="en-US"/>
        </w:rPr>
        <w:t>авторизуватись в Системі</w:t>
      </w:r>
      <w:r w:rsidR="00B2346E">
        <w:rPr>
          <w:sz w:val="24"/>
          <w:szCs w:val="22"/>
          <w:lang w:val="uk-UA" w:eastAsia="en-US"/>
        </w:rPr>
        <w:t xml:space="preserve"> НРЕІР</w:t>
      </w:r>
      <w:r w:rsidR="00011977" w:rsidRPr="00515F9A">
        <w:rPr>
          <w:sz w:val="24"/>
          <w:szCs w:val="22"/>
          <w:lang w:val="uk-UA" w:eastAsia="en-US"/>
        </w:rPr>
        <w:t xml:space="preserve"> із використанням кваліфікованого електронного підпису</w:t>
      </w:r>
      <w:r w:rsidR="0050621F" w:rsidRPr="00515F9A">
        <w:rPr>
          <w:sz w:val="24"/>
          <w:szCs w:val="22"/>
          <w:lang w:val="uk-UA" w:eastAsia="en-US"/>
        </w:rPr>
        <w:t xml:space="preserve"> (далі – КЕП)</w:t>
      </w:r>
      <w:r w:rsidR="009260DE" w:rsidRPr="00515F9A">
        <w:rPr>
          <w:sz w:val="24"/>
          <w:szCs w:val="22"/>
          <w:lang w:val="uk-UA" w:eastAsia="en-US"/>
        </w:rPr>
        <w:t xml:space="preserve"> або Токену.</w:t>
      </w:r>
    </w:p>
    <w:p w14:paraId="208DC2E4" w14:textId="77777777" w:rsidR="009260DE" w:rsidRPr="00515F9A" w:rsidRDefault="009260DE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2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130"/>
        <w:gridCol w:w="8509"/>
      </w:tblGrid>
      <w:tr w:rsidR="009260DE" w:rsidRPr="00515F9A" w14:paraId="418C172E" w14:textId="77777777" w:rsidTr="009260DE">
        <w:trPr>
          <w:trHeight w:val="117"/>
        </w:trPr>
        <w:tc>
          <w:tcPr>
            <w:tcW w:w="586" w:type="pct"/>
            <w:vAlign w:val="center"/>
          </w:tcPr>
          <w:p w14:paraId="44C8D4C7" w14:textId="57751357" w:rsidR="009260DE" w:rsidRPr="00515F9A" w:rsidRDefault="009260DE" w:rsidP="00FF369A">
            <w:pPr>
              <w:pStyle w:val="aff5"/>
              <w:spacing w:line="276" w:lineRule="auto"/>
              <w:ind w:left="0"/>
              <w:contextualSpacing w:val="0"/>
              <w:jc w:val="center"/>
              <w:rPr>
                <w:sz w:val="24"/>
                <w:szCs w:val="22"/>
              </w:rPr>
            </w:pPr>
            <w:r w:rsidRPr="00515F9A">
              <w:rPr>
                <w:noProof/>
                <w:sz w:val="24"/>
                <w:szCs w:val="22"/>
                <w:lang w:val="uk-UA" w:eastAsia="uk-UA"/>
              </w:rPr>
              <w:drawing>
                <wp:inline distT="0" distB="0" distL="0" distR="0" wp14:anchorId="36620B2A" wp14:editId="6A5320B9">
                  <wp:extent cx="304378" cy="304378"/>
                  <wp:effectExtent l="0" t="0" r="635" b="63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high-importance-6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1" cy="3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pct"/>
            <w:vAlign w:val="center"/>
          </w:tcPr>
          <w:p w14:paraId="6797B1C7" w14:textId="36BD2AF9" w:rsidR="009260DE" w:rsidRPr="00515F9A" w:rsidRDefault="009260DE" w:rsidP="00FF369A">
            <w:pPr>
              <w:spacing w:line="276" w:lineRule="auto"/>
              <w:ind w:left="709"/>
              <w:rPr>
                <w:sz w:val="24"/>
                <w:szCs w:val="22"/>
                <w:lang w:val="uk-UA" w:eastAsia="en-US"/>
              </w:rPr>
            </w:pPr>
            <w:r w:rsidRPr="00515F9A">
              <w:rPr>
                <w:sz w:val="22"/>
                <w:szCs w:val="22"/>
                <w:lang w:val="uk-UA" w:eastAsia="en-US"/>
              </w:rPr>
              <w:t>Для входу до кабінету Установи необхідно мати кваліфікований електронний підпис</w:t>
            </w:r>
            <w:r w:rsidR="004A6665">
              <w:rPr>
                <w:sz w:val="22"/>
                <w:szCs w:val="22"/>
                <w:lang w:val="uk-UA" w:eastAsia="en-US"/>
              </w:rPr>
              <w:t xml:space="preserve"> (посадової особи)</w:t>
            </w:r>
            <w:r w:rsidRPr="00515F9A">
              <w:rPr>
                <w:sz w:val="22"/>
                <w:szCs w:val="22"/>
                <w:lang w:val="uk-UA" w:eastAsia="en-US"/>
              </w:rPr>
              <w:t xml:space="preserve"> або Токен та пароль до файлу ключа</w:t>
            </w:r>
            <w:r w:rsidRPr="00515F9A">
              <w:rPr>
                <w:sz w:val="22"/>
                <w:szCs w:val="22"/>
                <w:lang w:eastAsia="en-US"/>
              </w:rPr>
              <w:t>.</w:t>
            </w:r>
          </w:p>
        </w:tc>
      </w:tr>
    </w:tbl>
    <w:p w14:paraId="738125B3" w14:textId="13EEA1FB" w:rsidR="001949AB" w:rsidRPr="00515F9A" w:rsidRDefault="001949AB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</w:p>
    <w:p w14:paraId="5E203F59" w14:textId="18424E18" w:rsidR="00011977" w:rsidRPr="00515F9A" w:rsidRDefault="00965CAD" w:rsidP="00FF369A">
      <w:pPr>
        <w:spacing w:line="276" w:lineRule="auto"/>
        <w:ind w:firstLine="709"/>
        <w:rPr>
          <w:sz w:val="24"/>
          <w:lang w:val="uk-UA" w:eastAsia="en-US"/>
        </w:rPr>
      </w:pPr>
      <w:r w:rsidRPr="00515F9A">
        <w:rPr>
          <w:sz w:val="24"/>
          <w:lang w:val="uk-UA" w:eastAsia="en-US"/>
        </w:rPr>
        <w:t xml:space="preserve">Процес </w:t>
      </w:r>
      <w:r w:rsidR="00D376E0" w:rsidRPr="00515F9A">
        <w:rPr>
          <w:sz w:val="24"/>
          <w:lang w:val="uk-UA" w:eastAsia="en-US"/>
        </w:rPr>
        <w:t>реєстрації користувача в системі НРЕІР та створення для юридичної особи користувача електронного кабінету Установи</w:t>
      </w:r>
      <w:r w:rsidRPr="00515F9A">
        <w:rPr>
          <w:sz w:val="24"/>
          <w:lang w:val="uk-UA" w:eastAsia="en-US"/>
        </w:rPr>
        <w:t xml:space="preserve"> складається із двох етапів:</w:t>
      </w:r>
    </w:p>
    <w:p w14:paraId="3352B5B2" w14:textId="7E37BA3E" w:rsidR="00965CAD" w:rsidRPr="00515F9A" w:rsidRDefault="00965CAD" w:rsidP="00187038">
      <w:pPr>
        <w:pStyle w:val="aff5"/>
        <w:numPr>
          <w:ilvl w:val="0"/>
          <w:numId w:val="8"/>
        </w:numPr>
        <w:spacing w:line="276" w:lineRule="auto"/>
        <w:rPr>
          <w:sz w:val="24"/>
          <w:lang w:val="uk-UA" w:eastAsia="en-US"/>
        </w:rPr>
      </w:pPr>
      <w:r w:rsidRPr="00515F9A">
        <w:rPr>
          <w:sz w:val="24"/>
          <w:lang w:val="uk-UA" w:eastAsia="en-US"/>
        </w:rPr>
        <w:t>вхід до Тимчасового кабінету;</w:t>
      </w:r>
    </w:p>
    <w:p w14:paraId="2E714B24" w14:textId="22C5CA3B" w:rsidR="00965CAD" w:rsidRPr="00515F9A" w:rsidRDefault="00965CAD" w:rsidP="00187038">
      <w:pPr>
        <w:pStyle w:val="aff5"/>
        <w:numPr>
          <w:ilvl w:val="0"/>
          <w:numId w:val="8"/>
        </w:numPr>
        <w:spacing w:line="276" w:lineRule="auto"/>
        <w:rPr>
          <w:sz w:val="24"/>
          <w:lang w:val="uk-UA" w:eastAsia="en-US"/>
        </w:rPr>
      </w:pPr>
      <w:r w:rsidRPr="00515F9A">
        <w:rPr>
          <w:sz w:val="24"/>
          <w:lang w:val="uk-UA" w:eastAsia="en-US"/>
        </w:rPr>
        <w:t>реєстрація електронного кабінету Установи в Системі НРЕІР</w:t>
      </w:r>
      <w:r w:rsidR="00D376E0" w:rsidRPr="00515F9A">
        <w:rPr>
          <w:sz w:val="24"/>
          <w:lang w:val="uk-UA" w:eastAsia="en-US"/>
        </w:rPr>
        <w:t>.</w:t>
      </w:r>
    </w:p>
    <w:p w14:paraId="0FC1632C" w14:textId="4F33D7AE" w:rsidR="001949AB" w:rsidRPr="00515F9A" w:rsidRDefault="001949AB" w:rsidP="00FF369A">
      <w:pPr>
        <w:spacing w:line="276" w:lineRule="auto"/>
        <w:rPr>
          <w:sz w:val="24"/>
          <w:lang w:val="uk-UA" w:eastAsia="en-US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2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130"/>
        <w:gridCol w:w="8509"/>
      </w:tblGrid>
      <w:tr w:rsidR="0069044B" w:rsidRPr="00515F9A" w14:paraId="702E0644" w14:textId="77777777" w:rsidTr="00F066F8">
        <w:tc>
          <w:tcPr>
            <w:tcW w:w="586" w:type="pct"/>
            <w:vAlign w:val="center"/>
          </w:tcPr>
          <w:p w14:paraId="79E92348" w14:textId="35A60656" w:rsidR="0069044B" w:rsidRPr="00515F9A" w:rsidRDefault="0069044B" w:rsidP="00FF369A">
            <w:pPr>
              <w:pStyle w:val="aff5"/>
              <w:spacing w:line="276" w:lineRule="auto"/>
              <w:ind w:left="0"/>
              <w:contextualSpacing w:val="0"/>
              <w:jc w:val="center"/>
              <w:rPr>
                <w:sz w:val="24"/>
                <w:szCs w:val="22"/>
              </w:rPr>
            </w:pPr>
            <w:r w:rsidRPr="00515F9A">
              <w:rPr>
                <w:noProof/>
                <w:sz w:val="24"/>
                <w:szCs w:val="22"/>
                <w:lang w:val="uk-UA" w:eastAsia="uk-UA"/>
              </w:rPr>
              <w:drawing>
                <wp:inline distT="0" distB="0" distL="0" distR="0" wp14:anchorId="30B348BA" wp14:editId="68F9E24E">
                  <wp:extent cx="304378" cy="304378"/>
                  <wp:effectExtent l="0" t="0" r="635" b="63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high-importance-6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1" cy="3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pct"/>
            <w:vAlign w:val="center"/>
          </w:tcPr>
          <w:p w14:paraId="7FFB8BC5" w14:textId="26B45F73" w:rsidR="0069044B" w:rsidRPr="00515F9A" w:rsidRDefault="0069044B" w:rsidP="00FF369A">
            <w:pPr>
              <w:pStyle w:val="aff5"/>
              <w:spacing w:line="276" w:lineRule="auto"/>
              <w:ind w:left="0"/>
              <w:contextualSpacing w:val="0"/>
              <w:rPr>
                <w:i/>
                <w:sz w:val="24"/>
                <w:szCs w:val="22"/>
              </w:rPr>
            </w:pPr>
            <w:r w:rsidRPr="00515F9A">
              <w:rPr>
                <w:i/>
                <w:sz w:val="22"/>
                <w:szCs w:val="22"/>
                <w:lang w:val="uk-UA" w:eastAsia="en-US"/>
              </w:rPr>
              <w:t xml:space="preserve">Реєструвати електронний кабінет Установи </w:t>
            </w:r>
            <w:r w:rsidR="00D12F7A" w:rsidRPr="00515F9A">
              <w:rPr>
                <w:i/>
                <w:sz w:val="22"/>
                <w:szCs w:val="22"/>
                <w:lang w:val="uk-UA" w:eastAsia="en-US"/>
              </w:rPr>
              <w:t>повинна</w:t>
            </w:r>
            <w:r w:rsidRPr="00515F9A">
              <w:rPr>
                <w:i/>
                <w:sz w:val="22"/>
                <w:szCs w:val="22"/>
                <w:lang w:val="uk-UA" w:eastAsia="en-US"/>
              </w:rPr>
              <w:t xml:space="preserve"> уповноважена Відповідальна особа</w:t>
            </w:r>
            <w:r w:rsidR="00D12F7A" w:rsidRPr="00515F9A">
              <w:rPr>
                <w:i/>
                <w:sz w:val="22"/>
                <w:szCs w:val="22"/>
                <w:lang w:val="uk-UA" w:eastAsia="en-US"/>
              </w:rPr>
              <w:t xml:space="preserve"> Установи</w:t>
            </w:r>
          </w:p>
        </w:tc>
      </w:tr>
    </w:tbl>
    <w:p w14:paraId="587BDEFC" w14:textId="77777777" w:rsidR="0069044B" w:rsidRPr="00515F9A" w:rsidRDefault="0069044B" w:rsidP="00FF369A">
      <w:pPr>
        <w:spacing w:line="276" w:lineRule="auto"/>
        <w:rPr>
          <w:sz w:val="24"/>
          <w:lang w:val="uk-UA" w:eastAsia="en-US"/>
        </w:rPr>
      </w:pPr>
    </w:p>
    <w:p w14:paraId="339CA635" w14:textId="64A2CD79" w:rsidR="00F81CCC" w:rsidRPr="004A6665" w:rsidRDefault="00481446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lang w:val="uk-UA" w:eastAsia="en-US"/>
        </w:rPr>
        <w:t>Для входу в систему</w:t>
      </w:r>
      <w:r w:rsidR="00F81CCC" w:rsidRPr="00515F9A">
        <w:rPr>
          <w:sz w:val="24"/>
          <w:lang w:val="uk-UA" w:eastAsia="en-US"/>
        </w:rPr>
        <w:t xml:space="preserve"> НРЕІР необхідно перейти </w:t>
      </w:r>
      <w:r w:rsidR="00D01955" w:rsidRPr="00515F9A">
        <w:rPr>
          <w:sz w:val="24"/>
          <w:lang w:val="uk-UA" w:eastAsia="en-US"/>
        </w:rPr>
        <w:t>по</w:t>
      </w:r>
      <w:r w:rsidR="00F81CCC" w:rsidRPr="00515F9A">
        <w:rPr>
          <w:sz w:val="24"/>
          <w:lang w:val="uk-UA" w:eastAsia="en-US"/>
        </w:rPr>
        <w:t xml:space="preserve"> </w:t>
      </w:r>
      <w:r w:rsidR="00D01955" w:rsidRPr="00515F9A">
        <w:rPr>
          <w:sz w:val="24"/>
          <w:lang w:val="en-US" w:eastAsia="en-US"/>
        </w:rPr>
        <w:t>URL</w:t>
      </w:r>
      <w:r w:rsidR="00D01955" w:rsidRPr="00515F9A">
        <w:rPr>
          <w:sz w:val="24"/>
          <w:lang w:eastAsia="en-US"/>
        </w:rPr>
        <w:t xml:space="preserve"> </w:t>
      </w:r>
      <w:r w:rsidR="00F81CCC" w:rsidRPr="00515F9A">
        <w:rPr>
          <w:sz w:val="24"/>
          <w:lang w:val="uk-UA" w:eastAsia="en-US"/>
        </w:rPr>
        <w:t>посиланн</w:t>
      </w:r>
      <w:r w:rsidR="00D01955" w:rsidRPr="00515F9A">
        <w:rPr>
          <w:sz w:val="24"/>
          <w:lang w:val="uk-UA" w:eastAsia="en-US"/>
        </w:rPr>
        <w:t>ю</w:t>
      </w:r>
      <w:r w:rsidR="00F81CCC" w:rsidRPr="00515F9A">
        <w:rPr>
          <w:sz w:val="24"/>
          <w:lang w:val="uk-UA" w:eastAsia="en-US"/>
        </w:rPr>
        <w:t xml:space="preserve"> </w:t>
      </w:r>
      <w:r w:rsidR="00F81CCC" w:rsidRPr="00515F9A">
        <w:rPr>
          <w:sz w:val="24"/>
          <w:szCs w:val="22"/>
          <w:lang w:val="uk-UA"/>
        </w:rPr>
        <w:t xml:space="preserve">за допомогою браузера </w:t>
      </w:r>
      <w:r w:rsidR="00F81CCC" w:rsidRPr="00515F9A">
        <w:rPr>
          <w:sz w:val="24"/>
          <w:szCs w:val="22"/>
          <w:lang w:val="en-US"/>
        </w:rPr>
        <w:t>Google</w:t>
      </w:r>
      <w:r w:rsidR="00F81CCC" w:rsidRPr="00515F9A">
        <w:rPr>
          <w:sz w:val="24"/>
          <w:szCs w:val="22"/>
        </w:rPr>
        <w:t xml:space="preserve"> </w:t>
      </w:r>
      <w:r w:rsidR="00F81CCC" w:rsidRPr="00515F9A">
        <w:rPr>
          <w:sz w:val="24"/>
          <w:szCs w:val="22"/>
          <w:lang w:val="en-US"/>
        </w:rPr>
        <w:t>Chrome</w:t>
      </w:r>
      <w:r w:rsidR="004A6665">
        <w:rPr>
          <w:sz w:val="24"/>
          <w:szCs w:val="22"/>
          <w:lang w:val="uk-UA"/>
        </w:rPr>
        <w:t>.</w:t>
      </w:r>
    </w:p>
    <w:p w14:paraId="757BC9E8" w14:textId="015D1D79" w:rsidR="00011977" w:rsidRPr="00515F9A" w:rsidRDefault="00011977" w:rsidP="00FF369A">
      <w:pPr>
        <w:spacing w:line="276" w:lineRule="auto"/>
        <w:ind w:firstLine="709"/>
        <w:rPr>
          <w:sz w:val="22"/>
          <w:szCs w:val="22"/>
          <w:lang w:val="uk-UA" w:eastAsia="en-US"/>
        </w:rPr>
      </w:pPr>
    </w:p>
    <w:p w14:paraId="4F49D925" w14:textId="05CCFFC6" w:rsidR="00176C3B" w:rsidRPr="00515F9A" w:rsidRDefault="00176C3B" w:rsidP="00FF369A">
      <w:pPr>
        <w:spacing w:line="276" w:lineRule="auto"/>
        <w:jc w:val="left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br w:type="page"/>
      </w:r>
    </w:p>
    <w:p w14:paraId="585ED6F7" w14:textId="15FB6F47" w:rsidR="007E6B5F" w:rsidRDefault="002F5771" w:rsidP="00FF369A">
      <w:pPr>
        <w:pStyle w:val="3"/>
        <w:spacing w:line="276" w:lineRule="auto"/>
        <w:rPr>
          <w:sz w:val="24"/>
          <w:szCs w:val="24"/>
        </w:rPr>
      </w:pPr>
      <w:bookmarkStart w:id="1" w:name="_Toc59720444"/>
      <w:bookmarkStart w:id="2" w:name="_Toc59721238"/>
      <w:bookmarkStart w:id="3" w:name="_Toc59814378"/>
      <w:bookmarkStart w:id="4" w:name="_Toc60067444"/>
      <w:bookmarkEnd w:id="1"/>
      <w:bookmarkEnd w:id="2"/>
      <w:bookmarkEnd w:id="3"/>
      <w:r w:rsidRPr="00515F9A">
        <w:rPr>
          <w:sz w:val="24"/>
          <w:szCs w:val="24"/>
        </w:rPr>
        <w:lastRenderedPageBreak/>
        <w:t>Авторизація в Системі</w:t>
      </w:r>
      <w:bookmarkEnd w:id="4"/>
      <w:r w:rsidR="00B2346E">
        <w:rPr>
          <w:sz w:val="24"/>
          <w:szCs w:val="24"/>
        </w:rPr>
        <w:t xml:space="preserve"> НРЕІР</w:t>
      </w:r>
    </w:p>
    <w:p w14:paraId="69E8C5C4" w14:textId="77777777" w:rsidR="00B2346E" w:rsidRPr="00B2346E" w:rsidRDefault="00B2346E" w:rsidP="00B2346E">
      <w:pPr>
        <w:rPr>
          <w:lang w:val="uk-UA" w:eastAsia="en-US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2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130"/>
        <w:gridCol w:w="8509"/>
      </w:tblGrid>
      <w:tr w:rsidR="00C46496" w:rsidRPr="00515F9A" w14:paraId="18962338" w14:textId="77777777" w:rsidTr="00F066F8">
        <w:tc>
          <w:tcPr>
            <w:tcW w:w="586" w:type="pct"/>
            <w:vAlign w:val="center"/>
          </w:tcPr>
          <w:p w14:paraId="4C7C1929" w14:textId="424AC87D" w:rsidR="00C46496" w:rsidRPr="00515F9A" w:rsidRDefault="00C46496" w:rsidP="00FF369A">
            <w:pPr>
              <w:pStyle w:val="aff5"/>
              <w:spacing w:line="276" w:lineRule="auto"/>
              <w:ind w:left="0"/>
              <w:contextualSpacing w:val="0"/>
              <w:jc w:val="center"/>
              <w:rPr>
                <w:sz w:val="24"/>
                <w:szCs w:val="22"/>
              </w:rPr>
            </w:pPr>
            <w:r w:rsidRPr="00515F9A">
              <w:rPr>
                <w:noProof/>
                <w:sz w:val="24"/>
                <w:szCs w:val="22"/>
                <w:lang w:val="uk-UA" w:eastAsia="uk-UA"/>
              </w:rPr>
              <w:drawing>
                <wp:inline distT="0" distB="0" distL="0" distR="0" wp14:anchorId="52D1CCF2" wp14:editId="55B04331">
                  <wp:extent cx="304378" cy="304378"/>
                  <wp:effectExtent l="0" t="0" r="635" b="63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high-importance-6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1" cy="3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pct"/>
            <w:vAlign w:val="center"/>
          </w:tcPr>
          <w:p w14:paraId="4FDE274A" w14:textId="752C82E8" w:rsidR="00C46496" w:rsidRPr="00515F9A" w:rsidRDefault="00C46496" w:rsidP="00FF369A">
            <w:pPr>
              <w:pStyle w:val="aff5"/>
              <w:spacing w:line="276" w:lineRule="auto"/>
              <w:ind w:left="0"/>
              <w:contextualSpacing w:val="0"/>
              <w:jc w:val="left"/>
              <w:rPr>
                <w:i/>
                <w:sz w:val="24"/>
                <w:szCs w:val="22"/>
              </w:rPr>
            </w:pPr>
            <w:r w:rsidRPr="00515F9A">
              <w:rPr>
                <w:i/>
                <w:sz w:val="22"/>
                <w:szCs w:val="22"/>
                <w:lang w:val="uk-UA"/>
              </w:rPr>
              <w:t>Авторизація користувачів здійснюється з використанням кваліфікованого електронного підпису (КЕП)</w:t>
            </w:r>
            <w:r w:rsidR="00956F8B" w:rsidRPr="00515F9A">
              <w:rPr>
                <w:i/>
                <w:sz w:val="22"/>
                <w:szCs w:val="22"/>
                <w:lang w:val="uk-UA"/>
              </w:rPr>
              <w:t xml:space="preserve"> та Токену</w:t>
            </w:r>
            <w:r w:rsidRPr="00515F9A">
              <w:rPr>
                <w:i/>
                <w:sz w:val="22"/>
                <w:szCs w:val="22"/>
                <w:lang w:val="uk-UA"/>
              </w:rPr>
              <w:t>.</w:t>
            </w:r>
          </w:p>
        </w:tc>
      </w:tr>
    </w:tbl>
    <w:p w14:paraId="0B2A1193" w14:textId="77777777" w:rsidR="00C46496" w:rsidRPr="00515F9A" w:rsidRDefault="00C46496" w:rsidP="00FF369A">
      <w:pPr>
        <w:spacing w:line="276" w:lineRule="auto"/>
        <w:ind w:left="709"/>
        <w:rPr>
          <w:sz w:val="24"/>
          <w:szCs w:val="22"/>
          <w:lang w:val="uk-UA" w:eastAsia="en-US"/>
        </w:rPr>
      </w:pPr>
    </w:p>
    <w:p w14:paraId="1B787F7D" w14:textId="7BCF94FA" w:rsidR="001302E5" w:rsidRPr="00515F9A" w:rsidRDefault="001302E5" w:rsidP="00FF369A">
      <w:pPr>
        <w:spacing w:line="276" w:lineRule="auto"/>
        <w:ind w:firstLine="709"/>
        <w:rPr>
          <w:sz w:val="24"/>
          <w:lang w:val="uk-UA" w:eastAsia="en-US"/>
        </w:rPr>
      </w:pPr>
      <w:r w:rsidRPr="00515F9A">
        <w:rPr>
          <w:sz w:val="24"/>
          <w:lang w:val="uk-UA" w:eastAsia="en-US"/>
        </w:rPr>
        <w:t xml:space="preserve">На загальнодоступній сторінці Національного реєстру електронних інформаційних реєстрів </w:t>
      </w:r>
      <w:r w:rsidR="003F3E02" w:rsidRPr="00515F9A">
        <w:rPr>
          <w:sz w:val="24"/>
          <w:lang w:val="uk-UA" w:eastAsia="en-US"/>
        </w:rPr>
        <w:t>слід</w:t>
      </w:r>
      <w:r w:rsidRPr="00515F9A">
        <w:rPr>
          <w:sz w:val="24"/>
          <w:lang w:val="uk-UA" w:eastAsia="en-US"/>
        </w:rPr>
        <w:t xml:space="preserve"> натиснути на кнопку «</w:t>
      </w:r>
      <w:r w:rsidRPr="00515F9A">
        <w:rPr>
          <w:noProof/>
          <w:sz w:val="24"/>
          <w:lang w:val="uk-UA" w:eastAsia="uk-UA"/>
        </w:rPr>
        <w:drawing>
          <wp:inline distT="0" distB="0" distL="0" distR="0" wp14:anchorId="78BFA25E" wp14:editId="6AC4E6AF">
            <wp:extent cx="714475" cy="352474"/>
            <wp:effectExtent l="0" t="0" r="9525" b="952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475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</w:t>
      </w:r>
      <w:r w:rsidR="005C68DD" w:rsidRPr="00515F9A">
        <w:rPr>
          <w:sz w:val="24"/>
          <w:lang w:val="uk-UA" w:eastAsia="en-US"/>
        </w:rPr>
        <w:t>.</w:t>
      </w:r>
    </w:p>
    <w:p w14:paraId="395009C8" w14:textId="4E76CF46" w:rsidR="00F81CCC" w:rsidRPr="00515F9A" w:rsidRDefault="007E6B5F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 xml:space="preserve">Після натискання на </w:t>
      </w:r>
      <w:r w:rsidR="001302E5" w:rsidRPr="00515F9A">
        <w:rPr>
          <w:sz w:val="24"/>
          <w:szCs w:val="22"/>
          <w:lang w:val="uk-UA"/>
        </w:rPr>
        <w:t xml:space="preserve">кнопку входу </w:t>
      </w:r>
      <w:r w:rsidRPr="00515F9A">
        <w:rPr>
          <w:sz w:val="24"/>
          <w:szCs w:val="22"/>
          <w:lang w:val="uk-UA"/>
        </w:rPr>
        <w:t xml:space="preserve">користувача буде перенаправлено до </w:t>
      </w:r>
      <w:r w:rsidRPr="00515F9A">
        <w:rPr>
          <w:sz w:val="24"/>
          <w:lang w:val="uk-UA"/>
        </w:rPr>
        <w:t>Інтегрованої системи електронної ідентифікації:</w:t>
      </w:r>
    </w:p>
    <w:p w14:paraId="0A2982B2" w14:textId="71478B7E" w:rsidR="00B95244" w:rsidRPr="00515F9A" w:rsidRDefault="00B95244" w:rsidP="00FF369A">
      <w:pPr>
        <w:spacing w:line="276" w:lineRule="auto"/>
        <w:rPr>
          <w:sz w:val="24"/>
          <w:lang w:val="uk-UA"/>
        </w:rPr>
      </w:pPr>
    </w:p>
    <w:p w14:paraId="26870838" w14:textId="4856C1A4" w:rsidR="00B95244" w:rsidRPr="00515F9A" w:rsidRDefault="00176C3B" w:rsidP="00FF369A">
      <w:pPr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0062C59" wp14:editId="26757FD5">
            <wp:extent cx="6120765" cy="3839210"/>
            <wp:effectExtent l="38100" t="38100" r="89535" b="104140"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392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820501" w14:textId="099CB558" w:rsidR="001302E5" w:rsidRPr="00515F9A" w:rsidRDefault="00B2346E" w:rsidP="00FF369A">
      <w:pPr>
        <w:pStyle w:val="ad"/>
        <w:rPr>
          <w:sz w:val="24"/>
          <w:szCs w:val="24"/>
          <w:lang w:val="uk-UA"/>
        </w:rPr>
      </w:pPr>
      <w:r w:rsidRPr="00515F9A">
        <w:rPr>
          <w:sz w:val="24"/>
          <w:szCs w:val="24"/>
        </w:rPr>
        <w:t xml:space="preserve">Рисунок </w:t>
      </w:r>
      <w:r>
        <w:rPr>
          <w:sz w:val="24"/>
          <w:szCs w:val="24"/>
          <w:lang w:val="uk-UA"/>
        </w:rPr>
        <w:t xml:space="preserve">1 - </w:t>
      </w:r>
      <w:r w:rsidR="001302E5" w:rsidRPr="00515F9A">
        <w:rPr>
          <w:sz w:val="24"/>
          <w:szCs w:val="24"/>
          <w:lang w:val="uk-UA"/>
        </w:rPr>
        <w:t>Сторінка Інтегрованої системи електронної ідентифікації</w:t>
      </w:r>
    </w:p>
    <w:p w14:paraId="0E989519" w14:textId="77777777" w:rsidR="00956F8B" w:rsidRPr="00515F9A" w:rsidRDefault="00956F8B" w:rsidP="00FF369A">
      <w:pPr>
        <w:spacing w:line="276" w:lineRule="auto"/>
        <w:rPr>
          <w:sz w:val="24"/>
          <w:szCs w:val="22"/>
          <w:lang w:val="uk-UA"/>
        </w:rPr>
      </w:pPr>
    </w:p>
    <w:p w14:paraId="47A6ED53" w14:textId="107C60C1" w:rsidR="00956F8B" w:rsidRPr="00515F9A" w:rsidRDefault="00956F8B" w:rsidP="00FF369A">
      <w:pPr>
        <w:pStyle w:val="4"/>
        <w:spacing w:line="276" w:lineRule="auto"/>
        <w:rPr>
          <w:sz w:val="24"/>
          <w:szCs w:val="24"/>
        </w:rPr>
      </w:pPr>
      <w:r w:rsidRPr="00515F9A">
        <w:rPr>
          <w:sz w:val="24"/>
          <w:szCs w:val="24"/>
        </w:rPr>
        <w:t>Авторизація за КЕП</w:t>
      </w:r>
    </w:p>
    <w:p w14:paraId="0FDB4F86" w14:textId="2AA2B2B2" w:rsidR="001302E5" w:rsidRPr="00515F9A" w:rsidRDefault="00481446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 xml:space="preserve">Для ідентифікації користувача за </w:t>
      </w:r>
      <w:r w:rsidR="003F3E02" w:rsidRPr="00515F9A">
        <w:rPr>
          <w:sz w:val="24"/>
          <w:szCs w:val="22"/>
          <w:lang w:val="uk-UA"/>
        </w:rPr>
        <w:t>КЕП</w:t>
      </w:r>
      <w:r w:rsidRPr="00515F9A">
        <w:rPr>
          <w:sz w:val="24"/>
          <w:szCs w:val="22"/>
          <w:lang w:val="uk-UA"/>
        </w:rPr>
        <w:t xml:space="preserve"> </w:t>
      </w:r>
      <w:r w:rsidR="003F3E02" w:rsidRPr="00515F9A">
        <w:rPr>
          <w:sz w:val="24"/>
          <w:szCs w:val="22"/>
          <w:lang w:val="uk-UA"/>
        </w:rPr>
        <w:t xml:space="preserve">необхідно </w:t>
      </w:r>
      <w:r w:rsidRPr="00515F9A">
        <w:rPr>
          <w:sz w:val="24"/>
          <w:szCs w:val="22"/>
          <w:lang w:val="uk-UA"/>
        </w:rPr>
        <w:t>натиснути на «</w:t>
      </w:r>
      <w:r w:rsidR="00176C3B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C8CB62C" wp14:editId="66FD3811">
            <wp:extent cx="1129174" cy="200025"/>
            <wp:effectExtent l="0" t="0" r="0" b="0"/>
            <wp:docPr id="143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0773" cy="20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/>
        </w:rPr>
        <w:t>».</w:t>
      </w:r>
    </w:p>
    <w:p w14:paraId="3ABADCD2" w14:textId="7361399E" w:rsidR="001302E5" w:rsidRPr="00515F9A" w:rsidRDefault="003F3E02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Щоб авторизуватись в Системі</w:t>
      </w:r>
      <w:r w:rsidR="00481446" w:rsidRPr="00515F9A">
        <w:rPr>
          <w:sz w:val="24"/>
          <w:szCs w:val="22"/>
          <w:lang w:val="uk-UA"/>
        </w:rPr>
        <w:t xml:space="preserve"> необхідно заповнити форму запиту автентифікаційних даних:</w:t>
      </w:r>
    </w:p>
    <w:p w14:paraId="1FA7F0B1" w14:textId="13F61D77" w:rsidR="00481446" w:rsidRPr="00515F9A" w:rsidRDefault="001A2507" w:rsidP="00187038">
      <w:pPr>
        <w:pStyle w:val="aff5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обрати АЦСК, який видав КЕП;</w:t>
      </w:r>
    </w:p>
    <w:p w14:paraId="39AD7DF8" w14:textId="4E20B3B1" w:rsidR="001A2507" w:rsidRPr="00515F9A" w:rsidRDefault="001A2507" w:rsidP="00187038">
      <w:pPr>
        <w:pStyle w:val="aff5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обрати файл із приватним ключем (</w:t>
      </w:r>
      <w:r w:rsidRPr="00515F9A">
        <w:rPr>
          <w:sz w:val="24"/>
          <w:lang w:val="uk-UA" w:eastAsia="en-US"/>
        </w:rPr>
        <w:t>електронний файл</w:t>
      </w:r>
      <w:r w:rsidRPr="00515F9A">
        <w:rPr>
          <w:sz w:val="24"/>
          <w:lang w:eastAsia="en-US"/>
        </w:rPr>
        <w:t xml:space="preserve"> </w:t>
      </w:r>
      <w:r w:rsidRPr="00515F9A">
        <w:rPr>
          <w:sz w:val="24"/>
          <w:lang w:val="en-US" w:eastAsia="en-US"/>
        </w:rPr>
        <w:t>key</w:t>
      </w:r>
      <w:r w:rsidRPr="00515F9A">
        <w:rPr>
          <w:sz w:val="24"/>
          <w:lang w:eastAsia="en-US"/>
        </w:rPr>
        <w:t>-6.</w:t>
      </w:r>
      <w:r w:rsidRPr="00515F9A">
        <w:rPr>
          <w:sz w:val="24"/>
          <w:lang w:val="en-US" w:eastAsia="en-US"/>
        </w:rPr>
        <w:t>dat</w:t>
      </w:r>
      <w:r w:rsidRPr="00515F9A">
        <w:rPr>
          <w:sz w:val="24"/>
          <w:lang w:val="uk-UA"/>
        </w:rPr>
        <w:t>)</w:t>
      </w:r>
      <w:r w:rsidRPr="00515F9A">
        <w:rPr>
          <w:sz w:val="24"/>
          <w:szCs w:val="22"/>
          <w:lang w:val="uk-UA"/>
        </w:rPr>
        <w:t>;</w:t>
      </w:r>
    </w:p>
    <w:p w14:paraId="6E9C6B16" w14:textId="7E7C42A2" w:rsidR="001A2507" w:rsidRPr="00515F9A" w:rsidRDefault="001A2507" w:rsidP="00187038">
      <w:pPr>
        <w:pStyle w:val="aff5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ввести пароль до файлу ключа.</w:t>
      </w:r>
    </w:p>
    <w:p w14:paraId="597D85D9" w14:textId="77777777" w:rsidR="00956F8B" w:rsidRPr="00515F9A" w:rsidRDefault="00956F8B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</w:p>
    <w:p w14:paraId="6267F33B" w14:textId="5AA81041" w:rsidR="00956F8B" w:rsidRPr="00515F9A" w:rsidRDefault="00956F8B" w:rsidP="00FF369A">
      <w:pPr>
        <w:spacing w:line="276" w:lineRule="auto"/>
        <w:ind w:firstLine="709"/>
        <w:jc w:val="center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lastRenderedPageBreak/>
        <w:drawing>
          <wp:inline distT="0" distB="0" distL="0" distR="0" wp14:anchorId="37AD0B93" wp14:editId="04A1CE6A">
            <wp:extent cx="4438650" cy="2491704"/>
            <wp:effectExtent l="38100" t="38100" r="95250" b="99695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4220" cy="249483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EB5186" w14:textId="252F058C" w:rsidR="00956F8B" w:rsidRPr="00515F9A" w:rsidRDefault="00B2346E" w:rsidP="00FF369A">
      <w:pPr>
        <w:pStyle w:val="ad"/>
        <w:rPr>
          <w:sz w:val="24"/>
          <w:szCs w:val="24"/>
          <w:lang w:val="uk-UA"/>
        </w:rPr>
      </w:pPr>
      <w:r w:rsidRPr="00515F9A">
        <w:rPr>
          <w:sz w:val="24"/>
          <w:szCs w:val="24"/>
        </w:rPr>
        <w:t xml:space="preserve">Рисунок </w:t>
      </w:r>
      <w:r w:rsidRPr="00515F9A">
        <w:rPr>
          <w:sz w:val="24"/>
          <w:szCs w:val="24"/>
        </w:rPr>
        <w:fldChar w:fldCharType="begin"/>
      </w:r>
      <w:r w:rsidRPr="00515F9A">
        <w:rPr>
          <w:sz w:val="24"/>
          <w:szCs w:val="24"/>
        </w:rPr>
        <w:instrText xml:space="preserve"> SEQ Рисунок \* ARABIC </w:instrText>
      </w:r>
      <w:r w:rsidRPr="00515F9A">
        <w:rPr>
          <w:sz w:val="24"/>
          <w:szCs w:val="24"/>
        </w:rPr>
        <w:fldChar w:fldCharType="separate"/>
      </w:r>
      <w:r>
        <w:rPr>
          <w:noProof/>
          <w:sz w:val="24"/>
          <w:szCs w:val="24"/>
          <w:lang w:val="uk-UA"/>
        </w:rPr>
        <w:t>2</w:t>
      </w:r>
      <w:r w:rsidRPr="00515F9A">
        <w:rPr>
          <w:noProof/>
          <w:sz w:val="24"/>
          <w:szCs w:val="24"/>
        </w:rPr>
        <w:fldChar w:fldCharType="end"/>
      </w:r>
      <w:r>
        <w:rPr>
          <w:noProof/>
          <w:sz w:val="24"/>
          <w:szCs w:val="24"/>
          <w:lang w:val="uk-UA"/>
        </w:rPr>
        <w:t xml:space="preserve"> - </w:t>
      </w:r>
      <w:r w:rsidR="00956F8B" w:rsidRPr="00515F9A">
        <w:rPr>
          <w:sz w:val="24"/>
          <w:szCs w:val="24"/>
          <w:lang w:val="uk-UA"/>
        </w:rPr>
        <w:t>Авторизація із використанням КЕП</w:t>
      </w:r>
    </w:p>
    <w:p w14:paraId="7B17C78A" w14:textId="3F84BD88" w:rsidR="001A2507" w:rsidRPr="00515F9A" w:rsidRDefault="001A2507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 xml:space="preserve">Після проведення успішної ідентифікації </w:t>
      </w:r>
      <w:r w:rsidR="00674222" w:rsidRPr="00515F9A">
        <w:rPr>
          <w:sz w:val="24"/>
          <w:szCs w:val="22"/>
          <w:lang w:val="uk-UA" w:eastAsia="en-US"/>
        </w:rPr>
        <w:t xml:space="preserve">користувача </w:t>
      </w:r>
      <w:r w:rsidR="003F3E02" w:rsidRPr="00515F9A">
        <w:rPr>
          <w:sz w:val="24"/>
          <w:szCs w:val="22"/>
          <w:lang w:val="uk-UA" w:eastAsia="en-US"/>
        </w:rPr>
        <w:t xml:space="preserve">буде </w:t>
      </w:r>
      <w:r w:rsidR="002F5771" w:rsidRPr="00515F9A">
        <w:rPr>
          <w:sz w:val="24"/>
          <w:szCs w:val="22"/>
          <w:lang w:val="uk-UA" w:eastAsia="en-US"/>
        </w:rPr>
        <w:t>перенаправлено д</w:t>
      </w:r>
      <w:r w:rsidR="00BF7150" w:rsidRPr="00515F9A">
        <w:rPr>
          <w:sz w:val="24"/>
          <w:szCs w:val="22"/>
          <w:lang w:val="uk-UA" w:eastAsia="en-US"/>
        </w:rPr>
        <w:t>о системи НРЕІР</w:t>
      </w:r>
      <w:r w:rsidR="00176C3B" w:rsidRPr="00515F9A">
        <w:rPr>
          <w:sz w:val="24"/>
          <w:szCs w:val="22"/>
          <w:lang w:val="uk-UA" w:eastAsia="en-US"/>
        </w:rPr>
        <w:t>.</w:t>
      </w:r>
    </w:p>
    <w:p w14:paraId="5E004473" w14:textId="5CBCBEE2" w:rsidR="00D16C8A" w:rsidRPr="00515F9A" w:rsidRDefault="00D16C8A" w:rsidP="00FF369A">
      <w:pPr>
        <w:pStyle w:val="ad"/>
        <w:rPr>
          <w:bCs/>
          <w:sz w:val="24"/>
          <w:szCs w:val="24"/>
          <w:lang w:val="uk-UA"/>
        </w:rPr>
      </w:pPr>
    </w:p>
    <w:p w14:paraId="62D69270" w14:textId="04AB3328" w:rsidR="00956F8B" w:rsidRPr="00515F9A" w:rsidRDefault="00956F8B" w:rsidP="00FF369A">
      <w:pPr>
        <w:pStyle w:val="4"/>
        <w:spacing w:line="276" w:lineRule="auto"/>
        <w:rPr>
          <w:sz w:val="24"/>
          <w:szCs w:val="24"/>
        </w:rPr>
      </w:pPr>
      <w:r w:rsidRPr="00515F9A">
        <w:rPr>
          <w:sz w:val="24"/>
          <w:szCs w:val="24"/>
        </w:rPr>
        <w:t>Авторизація за Токеном</w:t>
      </w:r>
    </w:p>
    <w:p w14:paraId="304C5CEA" w14:textId="77777777" w:rsidR="001568CD" w:rsidRPr="00515F9A" w:rsidRDefault="001568CD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Для ідентифікації користувача за Токеном необхідно натиснути на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FAFA2CA" wp14:editId="6004CD9D">
            <wp:extent cx="638175" cy="199429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/>
        </w:rPr>
        <w:t>».</w:t>
      </w:r>
    </w:p>
    <w:p w14:paraId="7C9548AF" w14:textId="77777777" w:rsidR="001568CD" w:rsidRPr="00515F9A" w:rsidRDefault="001568CD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Щоб авторизуватись в Системі необхідно заповнити форму запиту автентифікаційних даних:</w:t>
      </w:r>
    </w:p>
    <w:p w14:paraId="06124CF3" w14:textId="77777777" w:rsidR="001568CD" w:rsidRPr="00515F9A" w:rsidRDefault="001568CD" w:rsidP="00187038">
      <w:pPr>
        <w:pStyle w:val="aff5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обрати кваліфікованого надавача електронних послуг;</w:t>
      </w:r>
    </w:p>
    <w:p w14:paraId="071EC4FF" w14:textId="77777777" w:rsidR="001568CD" w:rsidRPr="00515F9A" w:rsidRDefault="001568CD" w:rsidP="00187038">
      <w:pPr>
        <w:pStyle w:val="aff5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обрати тип носія – «з’ємний диск»;</w:t>
      </w:r>
    </w:p>
    <w:p w14:paraId="42781F63" w14:textId="77777777" w:rsidR="001568CD" w:rsidRPr="00515F9A" w:rsidRDefault="001568CD" w:rsidP="00187038">
      <w:pPr>
        <w:pStyle w:val="aff5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обрати носій для зчитування даних;</w:t>
      </w:r>
    </w:p>
    <w:p w14:paraId="1558EE03" w14:textId="77777777" w:rsidR="001568CD" w:rsidRPr="00515F9A" w:rsidRDefault="001568CD" w:rsidP="00187038">
      <w:pPr>
        <w:pStyle w:val="aff5"/>
        <w:numPr>
          <w:ilvl w:val="0"/>
          <w:numId w:val="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ввести пароль до файлу ключа.</w:t>
      </w:r>
    </w:p>
    <w:p w14:paraId="37D0CC2E" w14:textId="77777777" w:rsidR="001568CD" w:rsidRPr="00515F9A" w:rsidRDefault="001568CD" w:rsidP="00FF369A">
      <w:pPr>
        <w:spacing w:line="276" w:lineRule="auto"/>
        <w:rPr>
          <w:sz w:val="24"/>
          <w:szCs w:val="22"/>
          <w:lang w:val="uk-UA" w:eastAsia="en-US"/>
        </w:rPr>
      </w:pPr>
    </w:p>
    <w:p w14:paraId="0DD12E66" w14:textId="24800CA1" w:rsidR="001568CD" w:rsidRPr="00515F9A" w:rsidRDefault="001568CD" w:rsidP="00FF369A">
      <w:pPr>
        <w:spacing w:line="276" w:lineRule="auto"/>
        <w:jc w:val="center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lastRenderedPageBreak/>
        <w:drawing>
          <wp:inline distT="0" distB="0" distL="0" distR="0" wp14:anchorId="382B82F4" wp14:editId="784BAF91">
            <wp:extent cx="4743450" cy="3568783"/>
            <wp:effectExtent l="38100" t="38100" r="95250" b="889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1048" cy="35745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802BAF" w14:textId="78209BFC" w:rsidR="001568CD" w:rsidRPr="00515F9A" w:rsidRDefault="00B2346E" w:rsidP="00FF369A">
      <w:pPr>
        <w:pStyle w:val="ad"/>
        <w:rPr>
          <w:sz w:val="24"/>
          <w:szCs w:val="24"/>
          <w:lang w:val="uk-UA"/>
        </w:rPr>
      </w:pPr>
      <w:r w:rsidRPr="00515F9A">
        <w:rPr>
          <w:sz w:val="24"/>
          <w:szCs w:val="24"/>
        </w:rPr>
        <w:t xml:space="preserve">Рисунок </w:t>
      </w:r>
      <w:r>
        <w:rPr>
          <w:sz w:val="24"/>
          <w:szCs w:val="24"/>
          <w:lang w:val="uk-UA"/>
        </w:rPr>
        <w:t xml:space="preserve">3 - </w:t>
      </w:r>
      <w:r w:rsidR="001568CD" w:rsidRPr="00515F9A">
        <w:rPr>
          <w:sz w:val="24"/>
          <w:szCs w:val="24"/>
          <w:lang w:val="uk-UA"/>
        </w:rPr>
        <w:t>Авторизація із використанням Токену</w:t>
      </w:r>
    </w:p>
    <w:p w14:paraId="7818C032" w14:textId="77777777" w:rsidR="001568CD" w:rsidRPr="00515F9A" w:rsidRDefault="001568CD" w:rsidP="00FF369A">
      <w:pPr>
        <w:spacing w:line="276" w:lineRule="auto"/>
        <w:rPr>
          <w:sz w:val="24"/>
          <w:szCs w:val="22"/>
          <w:lang w:val="uk-UA"/>
        </w:rPr>
      </w:pPr>
    </w:p>
    <w:p w14:paraId="0A9B4138" w14:textId="68924662" w:rsidR="001568CD" w:rsidRPr="00515F9A" w:rsidRDefault="001568CD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Після проведення успішної ідентифікації користувача буде перенаправлено до системи НРЕІР</w:t>
      </w:r>
    </w:p>
    <w:p w14:paraId="115A44A5" w14:textId="77777777" w:rsidR="001568CD" w:rsidRPr="00515F9A" w:rsidRDefault="001568CD" w:rsidP="00FF369A">
      <w:pPr>
        <w:spacing w:line="276" w:lineRule="auto"/>
        <w:rPr>
          <w:sz w:val="24"/>
          <w:szCs w:val="22"/>
          <w:lang w:val="uk-UA" w:eastAsia="en-US"/>
        </w:rPr>
      </w:pPr>
    </w:p>
    <w:p w14:paraId="113DB789" w14:textId="77777777" w:rsidR="00956F8B" w:rsidRPr="00515F9A" w:rsidRDefault="00956F8B" w:rsidP="00FF369A">
      <w:pPr>
        <w:spacing w:line="276" w:lineRule="auto"/>
        <w:rPr>
          <w:sz w:val="24"/>
          <w:szCs w:val="22"/>
          <w:lang w:val="uk-UA" w:eastAsia="en-US"/>
        </w:rPr>
        <w:sectPr w:rsidR="00956F8B" w:rsidRPr="00515F9A" w:rsidSect="00EE2612">
          <w:headerReference w:type="default" r:id="rId18"/>
          <w:footerReference w:type="default" r:id="rId19"/>
          <w:headerReference w:type="first" r:id="rId20"/>
          <w:pgSz w:w="11905" w:h="16837" w:code="9"/>
          <w:pgMar w:top="953" w:right="706" w:bottom="1276" w:left="1560" w:header="567" w:footer="141" w:gutter="0"/>
          <w:cols w:space="720"/>
          <w:docGrid w:linePitch="381"/>
        </w:sectPr>
      </w:pPr>
    </w:p>
    <w:p w14:paraId="025AD73F" w14:textId="177DD474" w:rsidR="002F5771" w:rsidRDefault="002F5771" w:rsidP="00FF369A">
      <w:pPr>
        <w:pStyle w:val="3"/>
        <w:spacing w:line="276" w:lineRule="auto"/>
        <w:rPr>
          <w:sz w:val="24"/>
          <w:szCs w:val="24"/>
        </w:rPr>
      </w:pPr>
      <w:bookmarkStart w:id="5" w:name="_Toc60067445"/>
      <w:r w:rsidRPr="00515F9A">
        <w:rPr>
          <w:sz w:val="24"/>
          <w:szCs w:val="24"/>
        </w:rPr>
        <w:lastRenderedPageBreak/>
        <w:t>Вхід до Тимчасового кабінету</w:t>
      </w:r>
      <w:bookmarkEnd w:id="5"/>
    </w:p>
    <w:p w14:paraId="514C2DB2" w14:textId="77777777" w:rsidR="00B2346E" w:rsidRPr="00B2346E" w:rsidRDefault="00B2346E" w:rsidP="00B2346E">
      <w:pPr>
        <w:rPr>
          <w:lang w:val="uk-UA" w:eastAsia="en-US"/>
        </w:rPr>
      </w:pPr>
    </w:p>
    <w:p w14:paraId="0CC1D924" w14:textId="79572C19" w:rsidR="00331612" w:rsidRPr="00515F9A" w:rsidRDefault="00331612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 xml:space="preserve">Для користувача, </w:t>
      </w:r>
      <w:r w:rsidR="00D41DB2" w:rsidRPr="00515F9A">
        <w:rPr>
          <w:sz w:val="24"/>
          <w:szCs w:val="22"/>
          <w:lang w:val="uk-UA" w:eastAsia="en-US"/>
        </w:rPr>
        <w:t>організація</w:t>
      </w:r>
      <w:r w:rsidRPr="00515F9A">
        <w:rPr>
          <w:sz w:val="24"/>
          <w:szCs w:val="22"/>
          <w:lang w:val="uk-UA" w:eastAsia="en-US"/>
        </w:rPr>
        <w:t xml:space="preserve"> якого не зареєстрован</w:t>
      </w:r>
      <w:r w:rsidR="00D41DB2" w:rsidRPr="00515F9A">
        <w:rPr>
          <w:sz w:val="24"/>
          <w:szCs w:val="22"/>
          <w:lang w:val="uk-UA" w:eastAsia="en-US"/>
        </w:rPr>
        <w:t>а</w:t>
      </w:r>
      <w:r w:rsidRPr="00515F9A">
        <w:rPr>
          <w:sz w:val="24"/>
          <w:szCs w:val="22"/>
          <w:lang w:val="uk-UA" w:eastAsia="en-US"/>
        </w:rPr>
        <w:t xml:space="preserve"> в НРЕІР, після успішної ідентифікації, створено Тимчасовий кабінет для подачі заявки на реєстрацію електронного кабінету Установи в системі НРЕІР.</w:t>
      </w:r>
    </w:p>
    <w:p w14:paraId="08A728D4" w14:textId="77777777" w:rsidR="00C46496" w:rsidRPr="00515F9A" w:rsidRDefault="00C46496" w:rsidP="00FF369A">
      <w:pPr>
        <w:spacing w:line="276" w:lineRule="auto"/>
        <w:rPr>
          <w:sz w:val="24"/>
          <w:szCs w:val="22"/>
          <w:lang w:val="uk-UA" w:eastAsia="en-US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2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146"/>
        <w:gridCol w:w="8635"/>
      </w:tblGrid>
      <w:tr w:rsidR="00C46496" w:rsidRPr="00515F9A" w14:paraId="338BACDC" w14:textId="77777777" w:rsidTr="00F066F8">
        <w:tc>
          <w:tcPr>
            <w:tcW w:w="586" w:type="pct"/>
            <w:vAlign w:val="center"/>
          </w:tcPr>
          <w:p w14:paraId="485AB5CA" w14:textId="09B48688" w:rsidR="00C46496" w:rsidRPr="00515F9A" w:rsidRDefault="00C46496" w:rsidP="00FF369A">
            <w:pPr>
              <w:pStyle w:val="aff5"/>
              <w:spacing w:line="276" w:lineRule="auto"/>
              <w:ind w:left="0"/>
              <w:contextualSpacing w:val="0"/>
              <w:jc w:val="center"/>
              <w:rPr>
                <w:sz w:val="24"/>
                <w:szCs w:val="22"/>
              </w:rPr>
            </w:pPr>
            <w:r w:rsidRPr="00515F9A">
              <w:rPr>
                <w:noProof/>
                <w:sz w:val="24"/>
                <w:szCs w:val="22"/>
                <w:lang w:val="uk-UA" w:eastAsia="uk-UA"/>
              </w:rPr>
              <w:drawing>
                <wp:inline distT="0" distB="0" distL="0" distR="0" wp14:anchorId="10735183" wp14:editId="330ABD0C">
                  <wp:extent cx="304378" cy="304378"/>
                  <wp:effectExtent l="0" t="0" r="635" b="635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high-importance-6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1" cy="3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pct"/>
            <w:vAlign w:val="center"/>
          </w:tcPr>
          <w:p w14:paraId="5AFCE936" w14:textId="52A2BD71" w:rsidR="00C46496" w:rsidRPr="00515F9A" w:rsidRDefault="00C46496" w:rsidP="00FF369A">
            <w:pPr>
              <w:pStyle w:val="aff5"/>
              <w:spacing w:line="276" w:lineRule="auto"/>
              <w:ind w:left="0"/>
              <w:contextualSpacing w:val="0"/>
              <w:jc w:val="left"/>
              <w:rPr>
                <w:i/>
                <w:sz w:val="24"/>
                <w:szCs w:val="22"/>
              </w:rPr>
            </w:pPr>
            <w:r w:rsidRPr="00515F9A">
              <w:rPr>
                <w:i/>
                <w:sz w:val="22"/>
                <w:szCs w:val="22"/>
                <w:lang w:val="uk-UA" w:eastAsia="en-US"/>
              </w:rPr>
              <w:t>Тимчасовий кабінет може існувати не більше 30 діб</w:t>
            </w:r>
          </w:p>
        </w:tc>
      </w:tr>
    </w:tbl>
    <w:p w14:paraId="3351BA82" w14:textId="7241AB53" w:rsidR="00F44911" w:rsidRPr="00515F9A" w:rsidRDefault="00F44911" w:rsidP="00FF369A">
      <w:pPr>
        <w:spacing w:line="276" w:lineRule="auto"/>
        <w:ind w:left="709"/>
        <w:rPr>
          <w:sz w:val="22"/>
          <w:szCs w:val="22"/>
          <w:lang w:val="uk-UA" w:eastAsia="en-US"/>
        </w:rPr>
      </w:pPr>
    </w:p>
    <w:p w14:paraId="240BDC03" w14:textId="12E3BED2" w:rsidR="00980C81" w:rsidRPr="00515F9A" w:rsidRDefault="00D16C8A" w:rsidP="00FF369A">
      <w:pPr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431DFA6" wp14:editId="39284981">
            <wp:extent cx="6120765" cy="3335655"/>
            <wp:effectExtent l="38100" t="38100" r="89535" b="9334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35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5C5B4F" w14:textId="0CE19D16" w:rsidR="00674222" w:rsidRPr="00515F9A" w:rsidRDefault="00B2346E" w:rsidP="00FF369A">
      <w:pPr>
        <w:pStyle w:val="ad"/>
        <w:rPr>
          <w:sz w:val="24"/>
          <w:szCs w:val="24"/>
          <w:lang w:val="uk-UA"/>
        </w:rPr>
      </w:pPr>
      <w:r w:rsidRPr="00515F9A">
        <w:rPr>
          <w:sz w:val="24"/>
          <w:szCs w:val="24"/>
        </w:rPr>
        <w:t xml:space="preserve">Рисунок </w:t>
      </w:r>
      <w:r>
        <w:rPr>
          <w:sz w:val="24"/>
          <w:szCs w:val="24"/>
          <w:lang w:val="uk-UA"/>
        </w:rPr>
        <w:t xml:space="preserve">4 - </w:t>
      </w:r>
      <w:r w:rsidR="00674222" w:rsidRPr="00515F9A">
        <w:rPr>
          <w:sz w:val="24"/>
          <w:szCs w:val="24"/>
          <w:lang w:val="uk-UA"/>
        </w:rPr>
        <w:t>Сторінка Тимчасового кабінету</w:t>
      </w:r>
    </w:p>
    <w:p w14:paraId="59488F28" w14:textId="4673AEDB" w:rsidR="002F5771" w:rsidRPr="00515F9A" w:rsidRDefault="002F5771" w:rsidP="00FF369A">
      <w:pPr>
        <w:pStyle w:val="3"/>
        <w:spacing w:before="200" w:line="276" w:lineRule="auto"/>
        <w:rPr>
          <w:sz w:val="24"/>
          <w:szCs w:val="24"/>
        </w:rPr>
      </w:pPr>
      <w:bookmarkStart w:id="6" w:name="_Toc60067446"/>
      <w:r w:rsidRPr="00515F9A">
        <w:rPr>
          <w:sz w:val="24"/>
          <w:szCs w:val="24"/>
        </w:rPr>
        <w:t>Реєстрація електронного кабінету Установи</w:t>
      </w:r>
      <w:bookmarkEnd w:id="6"/>
    </w:p>
    <w:p w14:paraId="6F3A536E" w14:textId="3FC226EC" w:rsidR="00674222" w:rsidRPr="00515F9A" w:rsidRDefault="00674222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 xml:space="preserve">Для реєстрації </w:t>
      </w:r>
      <w:r w:rsidR="00D41DB2" w:rsidRPr="00515F9A">
        <w:rPr>
          <w:sz w:val="24"/>
          <w:szCs w:val="22"/>
          <w:lang w:val="uk-UA" w:eastAsia="en-US"/>
        </w:rPr>
        <w:t>організації в системі НРЕІР</w:t>
      </w:r>
      <w:r w:rsidRPr="00515F9A">
        <w:rPr>
          <w:sz w:val="24"/>
          <w:szCs w:val="22"/>
          <w:lang w:val="uk-UA" w:eastAsia="en-US"/>
        </w:rPr>
        <w:t xml:space="preserve"> необхідно</w:t>
      </w:r>
      <w:r w:rsidR="003F3E02" w:rsidRPr="00515F9A">
        <w:rPr>
          <w:sz w:val="24"/>
          <w:szCs w:val="22"/>
          <w:lang w:val="uk-UA" w:eastAsia="en-US"/>
        </w:rPr>
        <w:t xml:space="preserve"> </w:t>
      </w:r>
      <w:r w:rsidRPr="00515F9A">
        <w:rPr>
          <w:sz w:val="24"/>
          <w:szCs w:val="22"/>
          <w:lang w:val="uk-UA" w:eastAsia="en-US"/>
        </w:rPr>
        <w:t xml:space="preserve">подати заявку на реєстрацію </w:t>
      </w:r>
      <w:r w:rsidR="00D41DB2" w:rsidRPr="00515F9A">
        <w:rPr>
          <w:sz w:val="24"/>
          <w:szCs w:val="22"/>
          <w:lang w:val="uk-UA" w:eastAsia="en-US"/>
        </w:rPr>
        <w:t xml:space="preserve">електронного </w:t>
      </w:r>
      <w:r w:rsidRPr="00515F9A">
        <w:rPr>
          <w:sz w:val="24"/>
          <w:szCs w:val="22"/>
          <w:lang w:val="uk-UA" w:eastAsia="en-US"/>
        </w:rPr>
        <w:t xml:space="preserve">кабінету </w:t>
      </w:r>
      <w:r w:rsidR="00D41DB2" w:rsidRPr="00515F9A">
        <w:rPr>
          <w:sz w:val="24"/>
          <w:szCs w:val="22"/>
          <w:lang w:val="uk-UA" w:eastAsia="en-US"/>
        </w:rPr>
        <w:t>Установи</w:t>
      </w:r>
      <w:r w:rsidR="00FE6EC1" w:rsidRPr="00515F9A">
        <w:rPr>
          <w:sz w:val="24"/>
          <w:szCs w:val="22"/>
          <w:lang w:val="uk-UA" w:eastAsia="en-US"/>
        </w:rPr>
        <w:t>.</w:t>
      </w:r>
    </w:p>
    <w:p w14:paraId="20D8020A" w14:textId="60910FB0" w:rsidR="00674222" w:rsidRPr="00515F9A" w:rsidRDefault="0023122A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В формі заявки на реєстрацію електронного кабінету Установи необхідно перевірити отримані дані із Єдиного державного реєстру (далі - ЄДР), та заповнити наступні поля</w:t>
      </w:r>
      <w:r w:rsidR="003E327A" w:rsidRPr="00515F9A">
        <w:rPr>
          <w:sz w:val="24"/>
          <w:szCs w:val="22"/>
          <w:lang w:val="uk-UA" w:eastAsia="en-US"/>
        </w:rPr>
        <w:t xml:space="preserve"> (поля, відмічені «</w:t>
      </w:r>
      <w:r w:rsidR="003E327A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6038AC1" wp14:editId="20EEB920">
            <wp:extent cx="133333" cy="114286"/>
            <wp:effectExtent l="0" t="0" r="635" b="635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27A" w:rsidRPr="00515F9A">
        <w:rPr>
          <w:sz w:val="24"/>
          <w:szCs w:val="22"/>
          <w:lang w:val="uk-UA" w:eastAsia="en-US"/>
        </w:rPr>
        <w:t>» обов’язкові для заповнення)</w:t>
      </w:r>
      <w:r w:rsidRPr="00515F9A">
        <w:rPr>
          <w:sz w:val="24"/>
          <w:szCs w:val="22"/>
          <w:lang w:val="uk-UA" w:eastAsia="en-US"/>
        </w:rPr>
        <w:t>:</w:t>
      </w:r>
    </w:p>
    <w:p w14:paraId="22B171DF" w14:textId="4BE0F9D8" w:rsidR="0023122A" w:rsidRPr="00515F9A" w:rsidRDefault="0023122A" w:rsidP="00187038">
      <w:pPr>
        <w:pStyle w:val="aff5"/>
        <w:numPr>
          <w:ilvl w:val="0"/>
          <w:numId w:val="14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3187427" wp14:editId="3C2CD9D5">
            <wp:extent cx="1171429" cy="171429"/>
            <wp:effectExtent l="0" t="0" r="0" b="635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7C9BEEBE" w14:textId="1E8B037B" w:rsidR="0023122A" w:rsidRPr="00515F9A" w:rsidRDefault="0023122A" w:rsidP="00187038">
      <w:pPr>
        <w:pStyle w:val="aff5"/>
        <w:numPr>
          <w:ilvl w:val="0"/>
          <w:numId w:val="10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FB6F6B4" wp14:editId="29236741">
            <wp:extent cx="1695238" cy="228571"/>
            <wp:effectExtent l="0" t="0" r="635" b="635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назва організації українською;</w:t>
      </w:r>
    </w:p>
    <w:p w14:paraId="5611418D" w14:textId="011662D5" w:rsidR="0023122A" w:rsidRPr="00515F9A" w:rsidRDefault="0023122A" w:rsidP="00187038">
      <w:pPr>
        <w:pStyle w:val="aff5"/>
        <w:numPr>
          <w:ilvl w:val="0"/>
          <w:numId w:val="10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4A1A56C" wp14:editId="58541499">
            <wp:extent cx="695238" cy="180952"/>
            <wp:effectExtent l="0" t="0" r="0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код ЄДРПОУ;</w:t>
      </w:r>
    </w:p>
    <w:p w14:paraId="54A0E265" w14:textId="3E23C07A" w:rsidR="0023122A" w:rsidRPr="00515F9A" w:rsidRDefault="0023122A" w:rsidP="00187038">
      <w:pPr>
        <w:pStyle w:val="aff5"/>
        <w:numPr>
          <w:ilvl w:val="0"/>
          <w:numId w:val="10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736D19F" wp14:editId="6D14ABFB">
            <wp:extent cx="1523810" cy="190476"/>
            <wp:effectExtent l="0" t="0" r="635" b="635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коротку назву організації українською;</w:t>
      </w:r>
    </w:p>
    <w:p w14:paraId="10DDB1E2" w14:textId="6B1959E5" w:rsidR="0023122A" w:rsidRPr="00515F9A" w:rsidRDefault="0023122A" w:rsidP="00187038">
      <w:pPr>
        <w:pStyle w:val="aff5"/>
        <w:numPr>
          <w:ilvl w:val="0"/>
          <w:numId w:val="10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EF9FCA0" wp14:editId="775D4789">
            <wp:extent cx="1657143" cy="190476"/>
            <wp:effectExtent l="0" t="0" r="635" b="635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назву організації англійською;</w:t>
      </w:r>
    </w:p>
    <w:p w14:paraId="469A85A6" w14:textId="24D6DB01" w:rsidR="0023122A" w:rsidRPr="00515F9A" w:rsidRDefault="0023122A" w:rsidP="00187038">
      <w:pPr>
        <w:pStyle w:val="aff5"/>
        <w:numPr>
          <w:ilvl w:val="0"/>
          <w:numId w:val="10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4FCEB5C" wp14:editId="15DDE02C">
            <wp:extent cx="1514286" cy="200000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428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коротк</w:t>
      </w:r>
      <w:r w:rsidR="003E327A" w:rsidRPr="00515F9A">
        <w:rPr>
          <w:sz w:val="24"/>
          <w:szCs w:val="22"/>
          <w:lang w:val="uk-UA" w:eastAsia="en-US"/>
        </w:rPr>
        <w:t>у назву організації англійською.</w:t>
      </w:r>
    </w:p>
    <w:p w14:paraId="531F0F9D" w14:textId="0E0D2F7C" w:rsidR="0023122A" w:rsidRPr="00515F9A" w:rsidRDefault="0023122A" w:rsidP="00187038">
      <w:pPr>
        <w:pStyle w:val="aff5"/>
        <w:numPr>
          <w:ilvl w:val="0"/>
          <w:numId w:val="14"/>
        </w:numPr>
        <w:tabs>
          <w:tab w:val="left" w:pos="993"/>
        </w:tabs>
        <w:spacing w:line="276" w:lineRule="auto"/>
        <w:ind w:left="1134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E36A10F" wp14:editId="60CD64AF">
            <wp:extent cx="1161905" cy="200000"/>
            <wp:effectExtent l="0" t="0" r="635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2AE35A53" w14:textId="616D97AC" w:rsidR="0023122A" w:rsidRPr="00515F9A" w:rsidRDefault="00F845E1" w:rsidP="00187038">
      <w:pPr>
        <w:pStyle w:val="aff5"/>
        <w:numPr>
          <w:ilvl w:val="0"/>
          <w:numId w:val="11"/>
        </w:numPr>
        <w:tabs>
          <w:tab w:val="left" w:pos="1701"/>
        </w:tabs>
        <w:spacing w:line="276" w:lineRule="auto"/>
        <w:ind w:left="1701" w:hanging="283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5D4FF20" wp14:editId="074C6C95">
            <wp:extent cx="447619" cy="142857"/>
            <wp:effectExtent l="0" t="0" r="0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область</w:t>
      </w:r>
      <w:r w:rsidR="00252115" w:rsidRPr="00515F9A">
        <w:rPr>
          <w:sz w:val="24"/>
          <w:szCs w:val="22"/>
          <w:lang w:val="uk-UA" w:eastAsia="en-US"/>
        </w:rPr>
        <w:t xml:space="preserve"> населеного пункту</w:t>
      </w:r>
      <w:r w:rsidRPr="00515F9A">
        <w:rPr>
          <w:sz w:val="24"/>
          <w:szCs w:val="22"/>
          <w:lang w:val="uk-UA" w:eastAsia="en-US"/>
        </w:rPr>
        <w:t>;</w:t>
      </w:r>
    </w:p>
    <w:p w14:paraId="7DB34B4C" w14:textId="44607A46" w:rsidR="00F845E1" w:rsidRPr="00515F9A" w:rsidRDefault="00F845E1" w:rsidP="00187038">
      <w:pPr>
        <w:pStyle w:val="aff5"/>
        <w:numPr>
          <w:ilvl w:val="0"/>
          <w:numId w:val="11"/>
        </w:numPr>
        <w:tabs>
          <w:tab w:val="left" w:pos="1701"/>
        </w:tabs>
        <w:spacing w:line="276" w:lineRule="auto"/>
        <w:ind w:left="1701" w:hanging="283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B56337A" wp14:editId="5501A291">
            <wp:extent cx="361905" cy="152381"/>
            <wp:effectExtent l="0" t="0" r="635" b="635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район</w:t>
      </w:r>
      <w:r w:rsidR="00252115" w:rsidRPr="00515F9A">
        <w:rPr>
          <w:sz w:val="24"/>
          <w:szCs w:val="22"/>
          <w:lang w:val="uk-UA" w:eastAsia="en-US"/>
        </w:rPr>
        <w:t xml:space="preserve"> населеного пункту</w:t>
      </w:r>
      <w:r w:rsidRPr="00515F9A">
        <w:rPr>
          <w:sz w:val="24"/>
          <w:szCs w:val="22"/>
          <w:lang w:val="uk-UA" w:eastAsia="en-US"/>
        </w:rPr>
        <w:t>;</w:t>
      </w:r>
    </w:p>
    <w:p w14:paraId="72C4EDDC" w14:textId="2D40DA26" w:rsidR="00F845E1" w:rsidRPr="00515F9A" w:rsidRDefault="00F845E1" w:rsidP="00187038">
      <w:pPr>
        <w:pStyle w:val="aff5"/>
        <w:numPr>
          <w:ilvl w:val="0"/>
          <w:numId w:val="11"/>
        </w:numPr>
        <w:tabs>
          <w:tab w:val="left" w:pos="1701"/>
        </w:tabs>
        <w:spacing w:line="276" w:lineRule="auto"/>
        <w:ind w:left="1701" w:hanging="283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lastRenderedPageBreak/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A15B2F4" wp14:editId="5D7F2ABB">
            <wp:extent cx="361905" cy="171429"/>
            <wp:effectExtent l="0" t="0" r="635" b="635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індекс</w:t>
      </w:r>
      <w:r w:rsidR="00252115" w:rsidRPr="00515F9A">
        <w:rPr>
          <w:sz w:val="24"/>
          <w:szCs w:val="22"/>
          <w:lang w:val="uk-UA" w:eastAsia="en-US"/>
        </w:rPr>
        <w:t xml:space="preserve"> населеного пункту</w:t>
      </w:r>
      <w:r w:rsidRPr="00515F9A">
        <w:rPr>
          <w:sz w:val="24"/>
          <w:szCs w:val="22"/>
          <w:lang w:val="uk-UA" w:eastAsia="en-US"/>
        </w:rPr>
        <w:t>;</w:t>
      </w:r>
    </w:p>
    <w:p w14:paraId="7672317B" w14:textId="16D0F569" w:rsidR="00F845E1" w:rsidRPr="00515F9A" w:rsidRDefault="00F845E1" w:rsidP="00187038">
      <w:pPr>
        <w:pStyle w:val="aff5"/>
        <w:numPr>
          <w:ilvl w:val="0"/>
          <w:numId w:val="11"/>
        </w:numPr>
        <w:tabs>
          <w:tab w:val="left" w:pos="1701"/>
        </w:tabs>
        <w:spacing w:line="276" w:lineRule="auto"/>
        <w:ind w:left="1701" w:hanging="283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C71BB23" wp14:editId="62251530">
            <wp:extent cx="1190476" cy="219048"/>
            <wp:effectExtent l="0" t="0" r="0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тип населеного пункту;</w:t>
      </w:r>
    </w:p>
    <w:p w14:paraId="69637783" w14:textId="54DFC5B8" w:rsidR="00F845E1" w:rsidRPr="00515F9A" w:rsidRDefault="00F845E1" w:rsidP="00187038">
      <w:pPr>
        <w:pStyle w:val="aff5"/>
        <w:numPr>
          <w:ilvl w:val="0"/>
          <w:numId w:val="11"/>
        </w:numPr>
        <w:tabs>
          <w:tab w:val="left" w:pos="1701"/>
        </w:tabs>
        <w:spacing w:line="276" w:lineRule="auto"/>
        <w:ind w:left="1701" w:hanging="283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3808E71" wp14:editId="45E551DA">
            <wp:extent cx="1323810" cy="200000"/>
            <wp:effectExtent l="0" t="0" r="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назва населеного пункту;</w:t>
      </w:r>
    </w:p>
    <w:p w14:paraId="27B116EF" w14:textId="4741834A" w:rsidR="00F845E1" w:rsidRPr="00515F9A" w:rsidRDefault="00F845E1" w:rsidP="00187038">
      <w:pPr>
        <w:pStyle w:val="aff5"/>
        <w:numPr>
          <w:ilvl w:val="0"/>
          <w:numId w:val="11"/>
        </w:numPr>
        <w:tabs>
          <w:tab w:val="left" w:pos="1701"/>
        </w:tabs>
        <w:spacing w:line="276" w:lineRule="auto"/>
        <w:ind w:left="1701" w:hanging="283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18DF5FB" wp14:editId="3E225961">
            <wp:extent cx="600000" cy="190476"/>
            <wp:effectExtent l="0" t="0" r="0" b="635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тип вулиці;</w:t>
      </w:r>
    </w:p>
    <w:p w14:paraId="422D7F7C" w14:textId="1A1D36DA" w:rsidR="00F845E1" w:rsidRPr="00515F9A" w:rsidRDefault="00F845E1" w:rsidP="00187038">
      <w:pPr>
        <w:pStyle w:val="aff5"/>
        <w:numPr>
          <w:ilvl w:val="0"/>
          <w:numId w:val="11"/>
        </w:numPr>
        <w:tabs>
          <w:tab w:val="left" w:pos="1701"/>
        </w:tabs>
        <w:spacing w:line="276" w:lineRule="auto"/>
        <w:ind w:left="1701" w:hanging="283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BE010D2" wp14:editId="5DF23203">
            <wp:extent cx="714286" cy="180952"/>
            <wp:effectExtent l="0" t="0" r="0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назва вулиці;</w:t>
      </w:r>
    </w:p>
    <w:p w14:paraId="6DCDF5DA" w14:textId="6C9422EF" w:rsidR="00F845E1" w:rsidRPr="00515F9A" w:rsidRDefault="00F845E1" w:rsidP="00187038">
      <w:pPr>
        <w:pStyle w:val="aff5"/>
        <w:numPr>
          <w:ilvl w:val="0"/>
          <w:numId w:val="11"/>
        </w:numPr>
        <w:tabs>
          <w:tab w:val="left" w:pos="1701"/>
        </w:tabs>
        <w:spacing w:line="276" w:lineRule="auto"/>
        <w:ind w:left="1701" w:hanging="283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B8BEBC6" wp14:editId="01E0E12D">
            <wp:extent cx="752381" cy="180952"/>
            <wp:effectExtent l="0" t="0" r="0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номер будівлі.</w:t>
      </w:r>
    </w:p>
    <w:p w14:paraId="0AA9D959" w14:textId="2DF7643B" w:rsidR="00F845E1" w:rsidRPr="00515F9A" w:rsidRDefault="00F845E1" w:rsidP="00187038">
      <w:pPr>
        <w:pStyle w:val="aff5"/>
        <w:numPr>
          <w:ilvl w:val="0"/>
          <w:numId w:val="14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F396779" wp14:editId="3843685F">
            <wp:extent cx="904762" cy="180952"/>
            <wp:effectExtent l="0" t="0" r="0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06CCF804" w14:textId="26148449" w:rsidR="00F845E1" w:rsidRPr="00515F9A" w:rsidRDefault="00F845E1" w:rsidP="00187038">
      <w:pPr>
        <w:pStyle w:val="aff5"/>
        <w:numPr>
          <w:ilvl w:val="0"/>
          <w:numId w:val="12"/>
        </w:numPr>
        <w:tabs>
          <w:tab w:val="left" w:pos="1701"/>
        </w:tabs>
        <w:spacing w:line="276" w:lineRule="auto"/>
        <w:ind w:hanging="29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513EAC4" wp14:editId="28224AEE">
            <wp:extent cx="523810" cy="161905"/>
            <wp:effectExtent l="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прізвище керівника організації;</w:t>
      </w:r>
    </w:p>
    <w:p w14:paraId="7C23B7FC" w14:textId="0AC5EFC2" w:rsidR="00F845E1" w:rsidRPr="00515F9A" w:rsidRDefault="00F845E1" w:rsidP="00187038">
      <w:pPr>
        <w:pStyle w:val="aff5"/>
        <w:numPr>
          <w:ilvl w:val="0"/>
          <w:numId w:val="12"/>
        </w:numPr>
        <w:tabs>
          <w:tab w:val="left" w:pos="1701"/>
        </w:tabs>
        <w:spacing w:line="276" w:lineRule="auto"/>
        <w:ind w:hanging="29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A6F1B0A" wp14:editId="736D4039">
            <wp:extent cx="238095" cy="190476"/>
            <wp:effectExtent l="0" t="0" r="0" b="635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ім’я керівника організації;</w:t>
      </w:r>
    </w:p>
    <w:p w14:paraId="76B400FE" w14:textId="6816E6C4" w:rsidR="00F845E1" w:rsidRPr="00515F9A" w:rsidRDefault="00F845E1" w:rsidP="00187038">
      <w:pPr>
        <w:pStyle w:val="aff5"/>
        <w:numPr>
          <w:ilvl w:val="0"/>
          <w:numId w:val="12"/>
        </w:numPr>
        <w:tabs>
          <w:tab w:val="left" w:pos="1701"/>
        </w:tabs>
        <w:spacing w:line="276" w:lineRule="auto"/>
        <w:ind w:hanging="29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3E27C6D" wp14:editId="72CC1838">
            <wp:extent cx="647619" cy="171429"/>
            <wp:effectExtent l="0" t="0" r="635" b="63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по-батькові керівника організації;</w:t>
      </w:r>
    </w:p>
    <w:p w14:paraId="519FDD72" w14:textId="70F6C4E7" w:rsidR="00F845E1" w:rsidRPr="00515F9A" w:rsidRDefault="00F845E1" w:rsidP="00187038">
      <w:pPr>
        <w:pStyle w:val="aff5"/>
        <w:numPr>
          <w:ilvl w:val="0"/>
          <w:numId w:val="12"/>
        </w:numPr>
        <w:tabs>
          <w:tab w:val="left" w:pos="1701"/>
        </w:tabs>
        <w:spacing w:line="276" w:lineRule="auto"/>
        <w:ind w:hanging="29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6E5D533" wp14:editId="2A30C90A">
            <wp:extent cx="428571" cy="180952"/>
            <wp:effectExtent l="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займану посаду керівника;</w:t>
      </w:r>
    </w:p>
    <w:p w14:paraId="55CEA068" w14:textId="16B57130" w:rsidR="003E327A" w:rsidRPr="00515F9A" w:rsidRDefault="00F845E1" w:rsidP="00187038">
      <w:pPr>
        <w:pStyle w:val="aff5"/>
        <w:numPr>
          <w:ilvl w:val="0"/>
          <w:numId w:val="12"/>
        </w:numPr>
        <w:tabs>
          <w:tab w:val="left" w:pos="1701"/>
        </w:tabs>
        <w:spacing w:line="276" w:lineRule="auto"/>
        <w:ind w:hanging="29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C9C52C0" wp14:editId="041F68B2">
            <wp:extent cx="1076190" cy="152381"/>
            <wp:effectExtent l="0" t="0" r="0" b="635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76190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 - ввести номер контактного телефону </w:t>
      </w:r>
      <w:r w:rsidR="003E327A" w:rsidRPr="00515F9A">
        <w:rPr>
          <w:sz w:val="24"/>
          <w:szCs w:val="22"/>
          <w:lang w:val="uk-UA" w:eastAsia="en-US"/>
        </w:rPr>
        <w:t xml:space="preserve">керівника організації </w:t>
      </w:r>
      <w:r w:rsidRPr="00515F9A">
        <w:rPr>
          <w:sz w:val="24"/>
          <w:szCs w:val="22"/>
          <w:lang w:val="uk-UA" w:eastAsia="en-US"/>
        </w:rPr>
        <w:t>в форматі - +380</w:t>
      </w:r>
      <w:r w:rsidR="003E327A" w:rsidRPr="00515F9A">
        <w:rPr>
          <w:sz w:val="24"/>
          <w:szCs w:val="22"/>
          <w:lang w:val="uk-UA" w:eastAsia="en-US"/>
        </w:rPr>
        <w:t>ххххххххх;</w:t>
      </w:r>
    </w:p>
    <w:p w14:paraId="24FE778A" w14:textId="7C290B03" w:rsidR="003E327A" w:rsidRPr="00515F9A" w:rsidRDefault="003E327A" w:rsidP="00187038">
      <w:pPr>
        <w:pStyle w:val="aff5"/>
        <w:numPr>
          <w:ilvl w:val="0"/>
          <w:numId w:val="12"/>
        </w:numPr>
        <w:tabs>
          <w:tab w:val="left" w:pos="1701"/>
        </w:tabs>
        <w:spacing w:line="276" w:lineRule="auto"/>
        <w:ind w:hanging="29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4AE21E5" wp14:editId="575735E4">
            <wp:extent cx="980952" cy="142857"/>
            <wp:effectExtent l="0" t="0" r="0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електронну пошту керівника.</w:t>
      </w:r>
    </w:p>
    <w:p w14:paraId="6978BBB2" w14:textId="4A4B350C" w:rsidR="00F845E1" w:rsidRPr="00515F9A" w:rsidRDefault="003E327A" w:rsidP="00187038">
      <w:pPr>
        <w:pStyle w:val="aff5"/>
        <w:numPr>
          <w:ilvl w:val="0"/>
          <w:numId w:val="14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A3EC942" wp14:editId="25BB9051">
            <wp:extent cx="2638095" cy="190476"/>
            <wp:effectExtent l="0" t="0" r="0" b="635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6EC190B7" w14:textId="10353EAB" w:rsidR="003E327A" w:rsidRPr="00515F9A" w:rsidRDefault="003E327A" w:rsidP="00187038">
      <w:pPr>
        <w:pStyle w:val="aff5"/>
        <w:numPr>
          <w:ilvl w:val="0"/>
          <w:numId w:val="12"/>
        </w:numPr>
        <w:tabs>
          <w:tab w:val="left" w:pos="1701"/>
        </w:tabs>
        <w:spacing w:line="276" w:lineRule="auto"/>
        <w:ind w:hanging="29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E83A74F" wp14:editId="1BB673CF">
            <wp:extent cx="523810" cy="161905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прізвище відповідальної особи;</w:t>
      </w:r>
    </w:p>
    <w:p w14:paraId="12D9B724" w14:textId="779AE756" w:rsidR="003E327A" w:rsidRPr="00515F9A" w:rsidRDefault="003E327A" w:rsidP="00187038">
      <w:pPr>
        <w:pStyle w:val="aff5"/>
        <w:numPr>
          <w:ilvl w:val="0"/>
          <w:numId w:val="12"/>
        </w:numPr>
        <w:tabs>
          <w:tab w:val="left" w:pos="1701"/>
        </w:tabs>
        <w:spacing w:line="276" w:lineRule="auto"/>
        <w:ind w:hanging="29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18588F7" wp14:editId="3AE4517C">
            <wp:extent cx="238095" cy="190476"/>
            <wp:effectExtent l="0" t="0" r="0" b="635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ім’я відповідальної особи;</w:t>
      </w:r>
    </w:p>
    <w:p w14:paraId="4553A0E4" w14:textId="6AA955AE" w:rsidR="003E327A" w:rsidRPr="00515F9A" w:rsidRDefault="003E327A" w:rsidP="00187038">
      <w:pPr>
        <w:pStyle w:val="aff5"/>
        <w:numPr>
          <w:ilvl w:val="0"/>
          <w:numId w:val="12"/>
        </w:numPr>
        <w:tabs>
          <w:tab w:val="left" w:pos="1701"/>
        </w:tabs>
        <w:spacing w:line="276" w:lineRule="auto"/>
        <w:ind w:hanging="29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416CF25" wp14:editId="5A15BB1F">
            <wp:extent cx="647619" cy="171429"/>
            <wp:effectExtent l="0" t="0" r="635" b="635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по-батькові відповідальної особи;</w:t>
      </w:r>
    </w:p>
    <w:p w14:paraId="024ADDE8" w14:textId="7239B47D" w:rsidR="003E327A" w:rsidRPr="00515F9A" w:rsidRDefault="003E327A" w:rsidP="00187038">
      <w:pPr>
        <w:pStyle w:val="aff5"/>
        <w:numPr>
          <w:ilvl w:val="0"/>
          <w:numId w:val="12"/>
        </w:numPr>
        <w:tabs>
          <w:tab w:val="left" w:pos="1701"/>
        </w:tabs>
        <w:spacing w:line="276" w:lineRule="auto"/>
        <w:ind w:hanging="29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887234B" wp14:editId="5361CC10">
            <wp:extent cx="1076190" cy="152381"/>
            <wp:effectExtent l="0" t="0" r="0" b="635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76190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 - ввести номер контактного телефону відповідальної особи в форматі: +380ххххххххх;</w:t>
      </w:r>
    </w:p>
    <w:p w14:paraId="0D2FD178" w14:textId="1D3D9A95" w:rsidR="003E327A" w:rsidRPr="00515F9A" w:rsidRDefault="003E327A" w:rsidP="00187038">
      <w:pPr>
        <w:pStyle w:val="aff5"/>
        <w:numPr>
          <w:ilvl w:val="0"/>
          <w:numId w:val="12"/>
        </w:numPr>
        <w:tabs>
          <w:tab w:val="left" w:pos="1701"/>
        </w:tabs>
        <w:spacing w:line="276" w:lineRule="auto"/>
        <w:ind w:hanging="29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9DE5727" wp14:editId="11C26F1A">
            <wp:extent cx="980952" cy="142857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електронну пошту відповідальної особи.</w:t>
      </w:r>
    </w:p>
    <w:p w14:paraId="39247256" w14:textId="5288DED2" w:rsidR="00674222" w:rsidRPr="00515F9A" w:rsidRDefault="003E327A" w:rsidP="00187038">
      <w:pPr>
        <w:pStyle w:val="aff5"/>
        <w:numPr>
          <w:ilvl w:val="0"/>
          <w:numId w:val="13"/>
        </w:numPr>
        <w:tabs>
          <w:tab w:val="left" w:pos="1701"/>
        </w:tabs>
        <w:spacing w:line="276" w:lineRule="auto"/>
        <w:ind w:left="1701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C5AF682" wp14:editId="28AFD370">
            <wp:extent cx="1152381" cy="180952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підставу призначення</w:t>
      </w:r>
      <w:r w:rsidR="004A6665">
        <w:rPr>
          <w:sz w:val="24"/>
          <w:szCs w:val="22"/>
          <w:lang w:val="uk-UA" w:eastAsia="en-US"/>
        </w:rPr>
        <w:t xml:space="preserve"> (наприклад наказ, положення про структурний підрозділ)</w:t>
      </w:r>
      <w:r w:rsidRPr="00515F9A">
        <w:rPr>
          <w:sz w:val="24"/>
          <w:szCs w:val="22"/>
          <w:lang w:val="uk-UA" w:eastAsia="en-US"/>
        </w:rPr>
        <w:t>.</w:t>
      </w:r>
    </w:p>
    <w:p w14:paraId="2E9F27CE" w14:textId="4321CB85" w:rsidR="00210AA0" w:rsidRPr="00515F9A" w:rsidRDefault="00210AA0" w:rsidP="00FF369A">
      <w:pPr>
        <w:tabs>
          <w:tab w:val="left" w:pos="1701"/>
        </w:tabs>
        <w:spacing w:line="276" w:lineRule="auto"/>
        <w:rPr>
          <w:sz w:val="24"/>
          <w:szCs w:val="22"/>
          <w:lang w:val="uk-UA" w:eastAsia="en-US"/>
        </w:rPr>
      </w:pPr>
    </w:p>
    <w:p w14:paraId="081FE40D" w14:textId="26EDA1C6" w:rsidR="00210AA0" w:rsidRPr="00515F9A" w:rsidRDefault="001267EA" w:rsidP="00FF369A">
      <w:pPr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74BC920" wp14:editId="4910C299">
            <wp:extent cx="6120765" cy="2986405"/>
            <wp:effectExtent l="38100" t="38100" r="89535" b="99695"/>
            <wp:docPr id="1438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864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7C7DCB" w14:textId="456AFB0A" w:rsidR="00210AA0" w:rsidRPr="00515F9A" w:rsidRDefault="00B2346E" w:rsidP="00FF369A">
      <w:pPr>
        <w:pStyle w:val="ad"/>
        <w:rPr>
          <w:sz w:val="24"/>
          <w:szCs w:val="24"/>
        </w:rPr>
      </w:pPr>
      <w:r w:rsidRPr="00515F9A">
        <w:rPr>
          <w:sz w:val="24"/>
          <w:szCs w:val="24"/>
        </w:rPr>
        <w:t xml:space="preserve">Рисунок </w:t>
      </w:r>
      <w:r>
        <w:rPr>
          <w:sz w:val="24"/>
          <w:szCs w:val="24"/>
          <w:lang w:val="uk-UA"/>
        </w:rPr>
        <w:t xml:space="preserve">5 - </w:t>
      </w:r>
      <w:r w:rsidR="00210AA0" w:rsidRPr="00515F9A">
        <w:rPr>
          <w:sz w:val="24"/>
          <w:szCs w:val="24"/>
          <w:lang w:val="uk-UA"/>
        </w:rPr>
        <w:t>Заявка на реєстрацію електронного кабінету Установи</w:t>
      </w:r>
    </w:p>
    <w:p w14:paraId="67EFCA92" w14:textId="117B90CD" w:rsidR="00F708B9" w:rsidRPr="00515F9A" w:rsidRDefault="00F708B9" w:rsidP="00FF369A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eastAsia="en-US"/>
        </w:rPr>
      </w:pPr>
      <w:r w:rsidRPr="00515F9A">
        <w:rPr>
          <w:sz w:val="24"/>
          <w:szCs w:val="22"/>
          <w:lang w:val="uk-UA" w:eastAsia="en-US"/>
        </w:rPr>
        <w:lastRenderedPageBreak/>
        <w:t>Натиснути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235A1D6" wp14:editId="0E8E734D">
            <wp:extent cx="1600000" cy="276190"/>
            <wp:effectExtent l="0" t="0" r="635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для збереження проекту заявки на реєстрацію кабінету Установи</w:t>
      </w:r>
      <w:r w:rsidR="004A6665">
        <w:rPr>
          <w:sz w:val="24"/>
          <w:szCs w:val="22"/>
          <w:lang w:val="uk-UA" w:eastAsia="en-US"/>
        </w:rPr>
        <w:t>. Якщо не потрібно зберігати заявку натисніть кнопку</w:t>
      </w:r>
      <w:r w:rsidR="00EA588D">
        <w:rPr>
          <w:sz w:val="24"/>
          <w:szCs w:val="22"/>
          <w:lang w:val="uk-UA" w:eastAsia="en-US"/>
        </w:rPr>
        <w:t xml:space="preserve"> </w:t>
      </w: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2193278" wp14:editId="5BB1FEE8">
            <wp:extent cx="885714" cy="266667"/>
            <wp:effectExtent l="0" t="0" r="0" b="635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». </w:t>
      </w:r>
    </w:p>
    <w:p w14:paraId="4303EB5F" w14:textId="2F2A17E4" w:rsidR="00A75011" w:rsidRPr="00515F9A" w:rsidRDefault="00A75011" w:rsidP="00FF369A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 xml:space="preserve">Після </w:t>
      </w:r>
      <w:r w:rsidR="004A6665">
        <w:rPr>
          <w:sz w:val="24"/>
          <w:szCs w:val="22"/>
          <w:lang w:val="uk-UA" w:eastAsia="en-US"/>
        </w:rPr>
        <w:t>заповнення</w:t>
      </w:r>
      <w:r w:rsidRPr="00515F9A">
        <w:rPr>
          <w:sz w:val="24"/>
          <w:szCs w:val="22"/>
          <w:lang w:val="uk-UA" w:eastAsia="en-US"/>
        </w:rPr>
        <w:t xml:space="preserve"> заявк</w:t>
      </w:r>
      <w:r w:rsidR="004A6665">
        <w:rPr>
          <w:sz w:val="24"/>
          <w:szCs w:val="22"/>
          <w:lang w:val="uk-UA" w:eastAsia="en-US"/>
        </w:rPr>
        <w:t>и</w:t>
      </w:r>
      <w:r w:rsidRPr="00515F9A">
        <w:rPr>
          <w:sz w:val="24"/>
          <w:szCs w:val="22"/>
          <w:lang w:val="uk-UA" w:eastAsia="en-US"/>
        </w:rPr>
        <w:t xml:space="preserve"> </w:t>
      </w:r>
      <w:r w:rsidR="004A6665">
        <w:rPr>
          <w:sz w:val="24"/>
          <w:szCs w:val="22"/>
          <w:lang w:val="uk-UA" w:eastAsia="en-US"/>
        </w:rPr>
        <w:t xml:space="preserve">на </w:t>
      </w:r>
      <w:r w:rsidRPr="00515F9A">
        <w:rPr>
          <w:sz w:val="24"/>
          <w:szCs w:val="22"/>
          <w:lang w:val="uk-UA" w:eastAsia="en-US"/>
        </w:rPr>
        <w:t xml:space="preserve">реєстрації кабінету Установи необхідно завантажити  </w:t>
      </w:r>
      <w:r w:rsidR="00E319ED">
        <w:rPr>
          <w:sz w:val="24"/>
          <w:szCs w:val="22"/>
          <w:lang w:val="uk-UA" w:eastAsia="en-US"/>
        </w:rPr>
        <w:t xml:space="preserve">згенерований </w:t>
      </w:r>
      <w:r w:rsidRPr="00515F9A">
        <w:rPr>
          <w:sz w:val="24"/>
          <w:szCs w:val="22"/>
          <w:lang w:val="uk-UA" w:eastAsia="en-US"/>
        </w:rPr>
        <w:t xml:space="preserve">шаблон заявки </w:t>
      </w:r>
      <w:r w:rsidR="00EA588D">
        <w:rPr>
          <w:sz w:val="24"/>
          <w:szCs w:val="22"/>
          <w:lang w:val="uk-UA" w:eastAsia="en-US"/>
        </w:rPr>
        <w:t>натиснувши</w:t>
      </w:r>
      <w:r w:rsidRPr="00515F9A">
        <w:rPr>
          <w:sz w:val="24"/>
          <w:szCs w:val="22"/>
          <w:lang w:val="uk-UA" w:eastAsia="en-US"/>
        </w:rPr>
        <w:t xml:space="preserve">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CC676DD" wp14:editId="64CAF8BD">
            <wp:extent cx="2628571" cy="295238"/>
            <wp:effectExtent l="0" t="0" r="63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2857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».</w:t>
      </w:r>
    </w:p>
    <w:p w14:paraId="37FE2F5D" w14:textId="6FE2A288" w:rsidR="00A75011" w:rsidRPr="00515F9A" w:rsidRDefault="00A75011" w:rsidP="00FF369A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2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146"/>
        <w:gridCol w:w="8635"/>
      </w:tblGrid>
      <w:tr w:rsidR="00C46496" w:rsidRPr="00515F9A" w14:paraId="014CF36A" w14:textId="77777777" w:rsidTr="00F066F8">
        <w:tc>
          <w:tcPr>
            <w:tcW w:w="586" w:type="pct"/>
            <w:vAlign w:val="center"/>
          </w:tcPr>
          <w:p w14:paraId="4834C19D" w14:textId="3B6EFD66" w:rsidR="00C46496" w:rsidRPr="00515F9A" w:rsidRDefault="001949AB" w:rsidP="00FF369A">
            <w:pPr>
              <w:pStyle w:val="aff5"/>
              <w:spacing w:line="276" w:lineRule="auto"/>
              <w:ind w:left="0"/>
              <w:contextualSpacing w:val="0"/>
              <w:jc w:val="center"/>
              <w:rPr>
                <w:sz w:val="24"/>
                <w:szCs w:val="22"/>
              </w:rPr>
            </w:pPr>
            <w:r w:rsidRPr="00515F9A">
              <w:rPr>
                <w:sz w:val="22"/>
                <w:szCs w:val="22"/>
                <w:lang w:val="uk-UA" w:eastAsia="en-US"/>
              </w:rPr>
              <w:t>.</w:t>
            </w:r>
            <w:r w:rsidR="00C46496" w:rsidRPr="00515F9A">
              <w:rPr>
                <w:noProof/>
                <w:sz w:val="24"/>
                <w:szCs w:val="22"/>
                <w:lang w:val="uk-UA" w:eastAsia="uk-UA"/>
              </w:rPr>
              <w:drawing>
                <wp:inline distT="0" distB="0" distL="0" distR="0" wp14:anchorId="0022D38C" wp14:editId="531A5184">
                  <wp:extent cx="304378" cy="304378"/>
                  <wp:effectExtent l="0" t="0" r="635" b="635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high-importance-6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1" cy="3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pct"/>
            <w:vAlign w:val="center"/>
          </w:tcPr>
          <w:p w14:paraId="2AF482DC" w14:textId="51F1F003" w:rsidR="00C46496" w:rsidRPr="00311699" w:rsidRDefault="00311699" w:rsidP="00FF369A">
            <w:pPr>
              <w:pStyle w:val="aff5"/>
              <w:spacing w:line="276" w:lineRule="auto"/>
              <w:ind w:left="0"/>
              <w:contextualSpacing w:val="0"/>
              <w:rPr>
                <w:i/>
                <w:sz w:val="22"/>
                <w:szCs w:val="22"/>
                <w:lang w:val="uk-UA" w:eastAsia="en-US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Завантажена з</w:t>
            </w:r>
            <w:r w:rsidR="00C46496" w:rsidRPr="00515F9A">
              <w:rPr>
                <w:i/>
                <w:sz w:val="22"/>
                <w:szCs w:val="22"/>
                <w:lang w:val="uk-UA" w:eastAsia="en-US"/>
              </w:rPr>
              <w:t>аявк</w:t>
            </w:r>
            <w:r w:rsidR="00295B8D">
              <w:rPr>
                <w:i/>
                <w:sz w:val="22"/>
                <w:szCs w:val="22"/>
                <w:lang w:val="uk-UA" w:eastAsia="en-US"/>
              </w:rPr>
              <w:t>а на реєстрацію кабінету установи</w:t>
            </w:r>
            <w:r w:rsidR="00C46496" w:rsidRPr="00515F9A">
              <w:rPr>
                <w:i/>
                <w:sz w:val="22"/>
                <w:szCs w:val="22"/>
                <w:lang w:val="uk-UA" w:eastAsia="en-US"/>
              </w:rPr>
              <w:t xml:space="preserve"> (формату </w:t>
            </w:r>
            <w:r w:rsidR="00C46496" w:rsidRPr="00515F9A">
              <w:rPr>
                <w:i/>
                <w:sz w:val="22"/>
                <w:szCs w:val="22"/>
                <w:lang w:val="en-GB" w:eastAsia="en-US"/>
              </w:rPr>
              <w:t>pdf</w:t>
            </w:r>
            <w:r w:rsidR="00C46496" w:rsidRPr="00515F9A">
              <w:rPr>
                <w:i/>
                <w:sz w:val="22"/>
                <w:szCs w:val="22"/>
                <w:lang w:val="uk-UA" w:eastAsia="en-US"/>
              </w:rPr>
              <w:t xml:space="preserve">) </w:t>
            </w:r>
            <w:r w:rsidR="00295B8D">
              <w:rPr>
                <w:i/>
                <w:sz w:val="22"/>
                <w:szCs w:val="22"/>
                <w:lang w:val="uk-UA" w:eastAsia="en-US"/>
              </w:rPr>
              <w:t xml:space="preserve"> повинна бути підписана керівником організації (КЕП або власноручно)</w:t>
            </w:r>
            <w:r>
              <w:rPr>
                <w:i/>
                <w:sz w:val="22"/>
                <w:szCs w:val="22"/>
                <w:lang w:val="uk-UA" w:eastAsia="en-US"/>
              </w:rPr>
              <w:t xml:space="preserve"> </w:t>
            </w:r>
            <w:r w:rsidR="00295B8D">
              <w:rPr>
                <w:i/>
                <w:sz w:val="22"/>
                <w:szCs w:val="22"/>
                <w:lang w:val="uk-UA" w:eastAsia="en-US"/>
              </w:rPr>
              <w:t xml:space="preserve"> та направлена до Мінцифри засобами СЕВ </w:t>
            </w:r>
            <w:r w:rsidR="00B73769">
              <w:rPr>
                <w:i/>
                <w:sz w:val="22"/>
                <w:szCs w:val="22"/>
                <w:lang w:val="uk-UA" w:eastAsia="en-US"/>
              </w:rPr>
              <w:t xml:space="preserve">ОВВ </w:t>
            </w:r>
            <w:r w:rsidR="00EA588D">
              <w:rPr>
                <w:i/>
                <w:sz w:val="22"/>
                <w:szCs w:val="22"/>
                <w:lang w:val="uk-UA" w:eastAsia="en-US"/>
              </w:rPr>
              <w:t>або</w:t>
            </w:r>
            <w:r w:rsidR="00295B8D">
              <w:rPr>
                <w:i/>
                <w:sz w:val="22"/>
                <w:szCs w:val="22"/>
                <w:lang w:val="uk-UA" w:eastAsia="en-US"/>
              </w:rPr>
              <w:t xml:space="preserve"> поштою. </w:t>
            </w:r>
          </w:p>
        </w:tc>
      </w:tr>
    </w:tbl>
    <w:p w14:paraId="5C5695B9" w14:textId="77777777" w:rsidR="00C46496" w:rsidRPr="00515F9A" w:rsidRDefault="00C46496" w:rsidP="00FF369A">
      <w:pPr>
        <w:tabs>
          <w:tab w:val="left" w:pos="1701"/>
        </w:tabs>
        <w:spacing w:line="276" w:lineRule="auto"/>
        <w:ind w:left="851"/>
        <w:rPr>
          <w:sz w:val="22"/>
          <w:szCs w:val="22"/>
          <w:lang w:val="uk-UA" w:eastAsia="en-US"/>
        </w:rPr>
      </w:pPr>
    </w:p>
    <w:p w14:paraId="6BD599CC" w14:textId="4CAEAF63" w:rsidR="00210AA0" w:rsidRPr="00515F9A" w:rsidRDefault="00295B8D" w:rsidP="00FF369A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  <w:r w:rsidRPr="00295B8D">
        <w:rPr>
          <w:sz w:val="24"/>
          <w:lang w:val="uk-UA" w:eastAsia="en-US"/>
        </w:rPr>
        <w:t xml:space="preserve">Також </w:t>
      </w:r>
      <w:r w:rsidRPr="00E319ED">
        <w:rPr>
          <w:b/>
          <w:bCs w:val="0"/>
          <w:sz w:val="24"/>
          <w:lang w:val="uk-UA" w:eastAsia="en-US"/>
        </w:rPr>
        <w:t>обов’язково</w:t>
      </w:r>
      <w:r w:rsidRPr="00295B8D">
        <w:rPr>
          <w:sz w:val="24"/>
          <w:lang w:val="uk-UA" w:eastAsia="en-US"/>
        </w:rPr>
        <w:t xml:space="preserve"> потрібно натиснути кнопку </w:t>
      </w:r>
      <w:r w:rsidR="00210AA0" w:rsidRPr="00515F9A">
        <w:rPr>
          <w:sz w:val="24"/>
          <w:lang w:val="uk-UA" w:eastAsia="en-US"/>
        </w:rPr>
        <w:t xml:space="preserve"> «</w:t>
      </w:r>
      <w:r w:rsidR="00210AA0" w:rsidRPr="00515F9A">
        <w:rPr>
          <w:noProof/>
          <w:sz w:val="24"/>
          <w:lang w:val="uk-UA" w:eastAsia="uk-UA"/>
        </w:rPr>
        <w:drawing>
          <wp:inline distT="0" distB="0" distL="0" distR="0" wp14:anchorId="3675803E" wp14:editId="54C5AE07">
            <wp:extent cx="942857" cy="285714"/>
            <wp:effectExtent l="0" t="0" r="0" b="63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AA0" w:rsidRPr="00515F9A">
        <w:rPr>
          <w:sz w:val="24"/>
          <w:lang w:val="uk-UA" w:eastAsia="en-US"/>
        </w:rPr>
        <w:t>»</w:t>
      </w:r>
      <w:r>
        <w:rPr>
          <w:sz w:val="24"/>
          <w:lang w:val="uk-UA" w:eastAsia="en-US"/>
        </w:rPr>
        <w:t xml:space="preserve"> для відправлення заявки</w:t>
      </w:r>
      <w:r w:rsidR="00210AA0" w:rsidRPr="00515F9A">
        <w:rPr>
          <w:sz w:val="24"/>
          <w:lang w:val="uk-UA" w:eastAsia="en-US"/>
        </w:rPr>
        <w:t xml:space="preserve"> на реєстрацію електронного кабінету Установи</w:t>
      </w:r>
      <w:r>
        <w:rPr>
          <w:sz w:val="24"/>
          <w:lang w:val="uk-UA" w:eastAsia="en-US"/>
        </w:rPr>
        <w:t>.</w:t>
      </w:r>
    </w:p>
    <w:p w14:paraId="2A5E5693" w14:textId="77777777" w:rsidR="001949AB" w:rsidRPr="00515F9A" w:rsidRDefault="001949AB" w:rsidP="00FF369A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2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146"/>
        <w:gridCol w:w="8635"/>
      </w:tblGrid>
      <w:tr w:rsidR="006D5A51" w:rsidRPr="00515F9A" w14:paraId="2CB5F7D5" w14:textId="77777777" w:rsidTr="00F066F8">
        <w:tc>
          <w:tcPr>
            <w:tcW w:w="586" w:type="pct"/>
            <w:vAlign w:val="center"/>
          </w:tcPr>
          <w:p w14:paraId="2E8799B4" w14:textId="58696262" w:rsidR="006D5A51" w:rsidRPr="00515F9A" w:rsidRDefault="006D5A51" w:rsidP="00FF369A">
            <w:pPr>
              <w:pStyle w:val="aff5"/>
              <w:spacing w:line="276" w:lineRule="auto"/>
              <w:ind w:left="0"/>
              <w:contextualSpacing w:val="0"/>
              <w:jc w:val="center"/>
              <w:rPr>
                <w:sz w:val="24"/>
                <w:szCs w:val="22"/>
              </w:rPr>
            </w:pPr>
            <w:r w:rsidRPr="00515F9A">
              <w:rPr>
                <w:noProof/>
                <w:sz w:val="24"/>
                <w:szCs w:val="22"/>
                <w:lang w:val="uk-UA" w:eastAsia="uk-UA"/>
              </w:rPr>
              <w:drawing>
                <wp:inline distT="0" distB="0" distL="0" distR="0" wp14:anchorId="5BF16FE2" wp14:editId="585E1235">
                  <wp:extent cx="304378" cy="304378"/>
                  <wp:effectExtent l="0" t="0" r="635" b="635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high-importance-6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1" cy="3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pct"/>
            <w:vAlign w:val="center"/>
          </w:tcPr>
          <w:p w14:paraId="23206456" w14:textId="4A209A79" w:rsidR="006D5A51" w:rsidRPr="00515F9A" w:rsidRDefault="006D5A51" w:rsidP="00FF369A">
            <w:pPr>
              <w:pStyle w:val="aff5"/>
              <w:spacing w:line="276" w:lineRule="auto"/>
              <w:ind w:left="0"/>
              <w:contextualSpacing w:val="0"/>
              <w:rPr>
                <w:i/>
                <w:sz w:val="24"/>
                <w:szCs w:val="22"/>
              </w:rPr>
            </w:pPr>
            <w:r w:rsidRPr="00515F9A">
              <w:rPr>
                <w:i/>
                <w:sz w:val="22"/>
                <w:szCs w:val="22"/>
                <w:lang w:val="uk-UA" w:eastAsia="en-US"/>
              </w:rPr>
              <w:t xml:space="preserve">Після реєстрації організації в системі НРЕІР </w:t>
            </w:r>
            <w:r w:rsidR="00295B8D">
              <w:rPr>
                <w:i/>
                <w:sz w:val="22"/>
                <w:szCs w:val="22"/>
                <w:lang w:val="uk-UA" w:eastAsia="en-US"/>
              </w:rPr>
              <w:t>користувач (відповідальна особа яка була визначена в заявці при реєстрації кабінету організації)</w:t>
            </w:r>
            <w:r w:rsidRPr="00515F9A">
              <w:rPr>
                <w:i/>
                <w:sz w:val="22"/>
                <w:szCs w:val="22"/>
                <w:lang w:val="uk-UA" w:eastAsia="en-US"/>
              </w:rPr>
              <w:t xml:space="preserve"> може зайти в електронний кабінет Установи, використовуючи авторизацію за КЕП</w:t>
            </w:r>
            <w:r w:rsidR="00295B8D">
              <w:rPr>
                <w:i/>
                <w:sz w:val="22"/>
                <w:szCs w:val="22"/>
                <w:lang w:val="uk-UA" w:eastAsia="en-US"/>
              </w:rPr>
              <w:t>.</w:t>
            </w:r>
          </w:p>
        </w:tc>
      </w:tr>
    </w:tbl>
    <w:p w14:paraId="17A87954" w14:textId="77777777" w:rsidR="006D5A51" w:rsidRPr="00515F9A" w:rsidRDefault="006D5A51" w:rsidP="00FF369A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</w:p>
    <w:p w14:paraId="7FAE2E79" w14:textId="179B69A3" w:rsidR="0036305D" w:rsidRPr="00515F9A" w:rsidRDefault="0023121F" w:rsidP="00295B8D">
      <w:pPr>
        <w:spacing w:line="276" w:lineRule="auto"/>
        <w:rPr>
          <w:sz w:val="24"/>
          <w:szCs w:val="22"/>
          <w:lang w:val="uk-UA" w:eastAsia="en-US"/>
        </w:rPr>
      </w:pPr>
      <w:r w:rsidRPr="00515F9A" w:rsidDel="00850605">
        <w:rPr>
          <w:noProof/>
          <w:sz w:val="24"/>
          <w:szCs w:val="22"/>
          <w:lang w:val="uk-UA" w:eastAsia="uk-UA"/>
        </w:rPr>
        <w:t xml:space="preserve"> </w:t>
      </w:r>
    </w:p>
    <w:p w14:paraId="6124FCD8" w14:textId="7C9559BC" w:rsidR="0014767D" w:rsidRPr="00515F9A" w:rsidRDefault="0014767D" w:rsidP="00FF369A">
      <w:pPr>
        <w:spacing w:line="276" w:lineRule="auto"/>
        <w:jc w:val="left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br w:type="page"/>
      </w:r>
    </w:p>
    <w:p w14:paraId="63E7EBA9" w14:textId="7D3B1121" w:rsidR="0036305D" w:rsidRPr="007502F8" w:rsidRDefault="00295B8D" w:rsidP="007502F8">
      <w:pPr>
        <w:pStyle w:val="2"/>
        <w:spacing w:line="276" w:lineRule="auto"/>
        <w:ind w:left="709" w:hanging="425"/>
        <w:rPr>
          <w:sz w:val="24"/>
          <w:szCs w:val="24"/>
          <w:lang w:val="uk-UA"/>
        </w:rPr>
      </w:pPr>
      <w:r w:rsidRPr="007502F8">
        <w:rPr>
          <w:sz w:val="24"/>
          <w:szCs w:val="24"/>
          <w:lang w:val="uk-UA"/>
        </w:rPr>
        <w:lastRenderedPageBreak/>
        <w:t xml:space="preserve">Реєстрація інформаційного ресурсу </w:t>
      </w:r>
      <w:r w:rsidR="00B76F09" w:rsidRPr="007502F8">
        <w:rPr>
          <w:sz w:val="24"/>
          <w:szCs w:val="24"/>
          <w:lang w:val="uk-UA"/>
        </w:rPr>
        <w:t>в</w:t>
      </w:r>
      <w:r w:rsidRPr="007502F8">
        <w:rPr>
          <w:sz w:val="24"/>
          <w:szCs w:val="24"/>
          <w:lang w:val="uk-UA"/>
        </w:rPr>
        <w:t xml:space="preserve"> НРЕІР</w:t>
      </w:r>
    </w:p>
    <w:p w14:paraId="020957CB" w14:textId="77777777" w:rsidR="00E319ED" w:rsidRPr="00E319ED" w:rsidRDefault="00E319ED" w:rsidP="00E319ED">
      <w:pPr>
        <w:rPr>
          <w:lang w:val="uk-UA" w:eastAsia="en-US"/>
        </w:rPr>
      </w:pPr>
    </w:p>
    <w:p w14:paraId="29E2023D" w14:textId="48442C0D" w:rsidR="00567BA7" w:rsidRPr="00515F9A" w:rsidRDefault="00567BA7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 xml:space="preserve">Для </w:t>
      </w:r>
      <w:r w:rsidR="00430E85" w:rsidRPr="00515F9A">
        <w:rPr>
          <w:sz w:val="24"/>
          <w:szCs w:val="22"/>
          <w:lang w:val="uk-UA"/>
        </w:rPr>
        <w:t xml:space="preserve">подачі заявки на реєстрацію </w:t>
      </w:r>
      <w:r w:rsidR="009021BA" w:rsidRPr="00515F9A">
        <w:rPr>
          <w:sz w:val="24"/>
          <w:szCs w:val="22"/>
          <w:lang w:val="uk-UA"/>
        </w:rPr>
        <w:t>е-</w:t>
      </w:r>
      <w:r w:rsidRPr="00515F9A">
        <w:rPr>
          <w:sz w:val="24"/>
          <w:szCs w:val="22"/>
          <w:lang w:val="uk-UA"/>
        </w:rPr>
        <w:t>ресурсу необхідно в верхній панелі натиснути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09761FF" wp14:editId="3A973B58">
            <wp:extent cx="628571" cy="171429"/>
            <wp:effectExtent l="0" t="0" r="635" b="635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/>
        </w:rPr>
        <w:t>», після чого в підменю обрати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6CC724A" wp14:editId="631A2A6C">
            <wp:extent cx="1247775" cy="171450"/>
            <wp:effectExtent l="0" t="0" r="0" b="0"/>
            <wp:docPr id="1603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6428" t="28000"/>
                    <a:stretch/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/>
        </w:rPr>
        <w:t>»:</w:t>
      </w:r>
    </w:p>
    <w:p w14:paraId="5E7CAF02" w14:textId="0E621B50" w:rsidR="00567BA7" w:rsidRPr="00515F9A" w:rsidRDefault="000C77E8" w:rsidP="00FF369A">
      <w:pPr>
        <w:spacing w:line="276" w:lineRule="auto"/>
        <w:jc w:val="center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46E13CE" wp14:editId="3E334D99">
            <wp:extent cx="2276190" cy="1361905"/>
            <wp:effectExtent l="38100" t="38100" r="86360" b="86360"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3619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2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146"/>
        <w:gridCol w:w="8635"/>
      </w:tblGrid>
      <w:tr w:rsidR="00567BA7" w:rsidRPr="00EF3B7C" w14:paraId="29ED8A6A" w14:textId="77777777" w:rsidTr="00EB785D">
        <w:tc>
          <w:tcPr>
            <w:tcW w:w="586" w:type="pct"/>
            <w:vAlign w:val="center"/>
          </w:tcPr>
          <w:p w14:paraId="616A0249" w14:textId="6925CA1E" w:rsidR="00567BA7" w:rsidRPr="00515F9A" w:rsidRDefault="00567BA7" w:rsidP="00FF369A">
            <w:pPr>
              <w:pStyle w:val="aff5"/>
              <w:spacing w:line="276" w:lineRule="auto"/>
              <w:ind w:left="0"/>
              <w:contextualSpacing w:val="0"/>
              <w:jc w:val="center"/>
              <w:rPr>
                <w:sz w:val="24"/>
                <w:szCs w:val="22"/>
              </w:rPr>
            </w:pPr>
            <w:r w:rsidRPr="00515F9A">
              <w:rPr>
                <w:noProof/>
                <w:sz w:val="24"/>
                <w:szCs w:val="22"/>
                <w:lang w:val="uk-UA" w:eastAsia="uk-UA"/>
              </w:rPr>
              <w:drawing>
                <wp:inline distT="0" distB="0" distL="0" distR="0" wp14:anchorId="18E3CD44" wp14:editId="76466B7D">
                  <wp:extent cx="304378" cy="304378"/>
                  <wp:effectExtent l="0" t="0" r="635" b="635"/>
                  <wp:docPr id="1605" name="Рисунок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high-importance-6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1" cy="3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pct"/>
            <w:vAlign w:val="center"/>
          </w:tcPr>
          <w:p w14:paraId="3AE68EA0" w14:textId="77777777" w:rsidR="00567BA7" w:rsidRPr="00515F9A" w:rsidRDefault="00567BA7" w:rsidP="00FF369A">
            <w:pPr>
              <w:pStyle w:val="aff5"/>
              <w:spacing w:line="276" w:lineRule="auto"/>
              <w:ind w:left="0"/>
              <w:contextualSpacing w:val="0"/>
              <w:jc w:val="left"/>
              <w:rPr>
                <w:i/>
                <w:sz w:val="22"/>
                <w:szCs w:val="22"/>
                <w:lang w:val="uk-UA" w:eastAsia="en-US"/>
              </w:rPr>
            </w:pPr>
            <w:r w:rsidRPr="00515F9A">
              <w:rPr>
                <w:i/>
                <w:sz w:val="22"/>
                <w:szCs w:val="22"/>
                <w:lang w:val="uk-UA" w:eastAsia="en-US"/>
              </w:rPr>
              <w:t>В системі НРЕІР розрізняють наступні типи інформаційних ресурсів:</w:t>
            </w:r>
          </w:p>
          <w:p w14:paraId="39FA5D60" w14:textId="77777777" w:rsidR="00567BA7" w:rsidRPr="00515F9A" w:rsidRDefault="00567BA7" w:rsidP="00187038">
            <w:pPr>
              <w:pStyle w:val="aff5"/>
              <w:numPr>
                <w:ilvl w:val="0"/>
                <w:numId w:val="20"/>
              </w:numPr>
              <w:spacing w:line="276" w:lineRule="auto"/>
              <w:ind w:left="1030" w:hanging="283"/>
              <w:contextualSpacing w:val="0"/>
              <w:jc w:val="left"/>
              <w:rPr>
                <w:i/>
                <w:sz w:val="22"/>
                <w:szCs w:val="22"/>
              </w:rPr>
            </w:pPr>
            <w:r w:rsidRPr="00515F9A">
              <w:rPr>
                <w:i/>
                <w:sz w:val="22"/>
                <w:szCs w:val="22"/>
                <w:lang w:val="uk-UA"/>
              </w:rPr>
              <w:t>Реєстр/кадастр;</w:t>
            </w:r>
          </w:p>
          <w:p w14:paraId="54DD1021" w14:textId="77777777" w:rsidR="00567BA7" w:rsidRPr="00515F9A" w:rsidRDefault="00567BA7" w:rsidP="00187038">
            <w:pPr>
              <w:pStyle w:val="aff5"/>
              <w:numPr>
                <w:ilvl w:val="0"/>
                <w:numId w:val="20"/>
              </w:numPr>
              <w:spacing w:line="276" w:lineRule="auto"/>
              <w:ind w:left="1030" w:hanging="283"/>
              <w:contextualSpacing w:val="0"/>
              <w:jc w:val="left"/>
              <w:rPr>
                <w:i/>
                <w:sz w:val="24"/>
                <w:szCs w:val="22"/>
              </w:rPr>
            </w:pPr>
            <w:r w:rsidRPr="00515F9A">
              <w:rPr>
                <w:i/>
                <w:sz w:val="22"/>
                <w:szCs w:val="22"/>
                <w:lang w:val="uk-UA"/>
              </w:rPr>
              <w:t>Класифікатор;</w:t>
            </w:r>
          </w:p>
          <w:p w14:paraId="3FC09D2D" w14:textId="77777777" w:rsidR="00567BA7" w:rsidRPr="00515F9A" w:rsidRDefault="00567BA7" w:rsidP="00187038">
            <w:pPr>
              <w:pStyle w:val="aff5"/>
              <w:numPr>
                <w:ilvl w:val="0"/>
                <w:numId w:val="20"/>
              </w:numPr>
              <w:spacing w:line="276" w:lineRule="auto"/>
              <w:ind w:left="1030" w:hanging="283"/>
              <w:contextualSpacing w:val="0"/>
              <w:jc w:val="left"/>
              <w:rPr>
                <w:i/>
                <w:sz w:val="24"/>
                <w:szCs w:val="22"/>
              </w:rPr>
            </w:pPr>
            <w:r w:rsidRPr="00515F9A">
              <w:rPr>
                <w:i/>
                <w:sz w:val="22"/>
                <w:szCs w:val="22"/>
                <w:lang w:val="uk-UA"/>
              </w:rPr>
              <w:t>Інформаційна система;</w:t>
            </w:r>
          </w:p>
          <w:p w14:paraId="06FAD079" w14:textId="4768B457" w:rsidR="00E319ED" w:rsidRPr="00E319ED" w:rsidRDefault="00567BA7" w:rsidP="00187038">
            <w:pPr>
              <w:pStyle w:val="aff5"/>
              <w:numPr>
                <w:ilvl w:val="0"/>
                <w:numId w:val="20"/>
              </w:numPr>
              <w:spacing w:line="276" w:lineRule="auto"/>
              <w:ind w:left="1030" w:hanging="283"/>
              <w:contextualSpacing w:val="0"/>
              <w:jc w:val="left"/>
              <w:rPr>
                <w:i/>
                <w:sz w:val="24"/>
                <w:szCs w:val="22"/>
              </w:rPr>
            </w:pPr>
            <w:r w:rsidRPr="00515F9A">
              <w:rPr>
                <w:i/>
                <w:sz w:val="22"/>
                <w:szCs w:val="22"/>
                <w:lang w:val="uk-UA"/>
              </w:rPr>
              <w:t>Реєстр/Інформаційна система.</w:t>
            </w:r>
          </w:p>
          <w:p w14:paraId="16DB3DA2" w14:textId="77777777" w:rsidR="00E319ED" w:rsidRPr="00E319ED" w:rsidRDefault="00E319ED" w:rsidP="00E319ED">
            <w:pPr>
              <w:pStyle w:val="aff5"/>
              <w:spacing w:line="276" w:lineRule="auto"/>
              <w:ind w:left="1030"/>
              <w:contextualSpacing w:val="0"/>
              <w:jc w:val="left"/>
              <w:rPr>
                <w:i/>
                <w:sz w:val="24"/>
                <w:szCs w:val="22"/>
              </w:rPr>
            </w:pPr>
          </w:p>
          <w:p w14:paraId="4A4C4047" w14:textId="77777777" w:rsidR="00E319ED" w:rsidRDefault="00E319ED" w:rsidP="00E319ED">
            <w:pPr>
              <w:spacing w:line="276" w:lineRule="auto"/>
              <w:jc w:val="left"/>
              <w:rPr>
                <w:b/>
                <w:bCs w:val="0"/>
                <w:i/>
                <w:sz w:val="24"/>
                <w:szCs w:val="22"/>
                <w:lang w:val="uk-UA"/>
              </w:rPr>
            </w:pPr>
            <w:r w:rsidRPr="00E319ED">
              <w:rPr>
                <w:b/>
                <w:bCs w:val="0"/>
                <w:i/>
                <w:sz w:val="24"/>
                <w:szCs w:val="22"/>
                <w:lang w:val="uk-UA"/>
              </w:rPr>
              <w:t xml:space="preserve">Для реєстрації е-ресурсу з типом </w:t>
            </w:r>
            <w:r w:rsidRPr="00E319ED">
              <w:rPr>
                <w:b/>
                <w:bCs w:val="0"/>
                <w:i/>
                <w:lang w:val="uk-UA"/>
              </w:rPr>
              <w:t>«</w:t>
            </w:r>
            <w:r w:rsidRPr="00E319ED">
              <w:rPr>
                <w:b/>
                <w:bCs w:val="0"/>
                <w:i/>
                <w:sz w:val="24"/>
                <w:lang w:val="uk-UA"/>
              </w:rPr>
              <w:t>Реєстр/кадастр</w:t>
            </w:r>
            <w:r w:rsidRPr="00E319ED">
              <w:rPr>
                <w:b/>
                <w:bCs w:val="0"/>
                <w:i/>
                <w:lang w:val="uk-UA"/>
              </w:rPr>
              <w:t xml:space="preserve">» </w:t>
            </w:r>
            <w:r w:rsidRPr="00E319ED">
              <w:rPr>
                <w:b/>
                <w:bCs w:val="0"/>
                <w:i/>
                <w:sz w:val="24"/>
                <w:szCs w:val="22"/>
                <w:lang w:val="uk-UA"/>
              </w:rPr>
              <w:t xml:space="preserve">необхідно спочатку зареєструвати </w:t>
            </w:r>
            <w:r>
              <w:rPr>
                <w:b/>
                <w:bCs w:val="0"/>
                <w:i/>
                <w:sz w:val="24"/>
                <w:szCs w:val="22"/>
                <w:lang w:val="uk-UA"/>
              </w:rPr>
              <w:t xml:space="preserve">в НРЕІР </w:t>
            </w:r>
            <w:r w:rsidRPr="00E319ED">
              <w:rPr>
                <w:b/>
                <w:bCs w:val="0"/>
                <w:i/>
                <w:sz w:val="24"/>
                <w:szCs w:val="22"/>
                <w:lang w:val="uk-UA"/>
              </w:rPr>
              <w:t>управляючу «інформаційну систему»</w:t>
            </w:r>
            <w:r>
              <w:rPr>
                <w:b/>
                <w:bCs w:val="0"/>
                <w:i/>
                <w:sz w:val="24"/>
                <w:szCs w:val="22"/>
                <w:lang w:val="uk-UA"/>
              </w:rPr>
              <w:t xml:space="preserve">, </w:t>
            </w:r>
            <w:r w:rsidR="00EF3B7C">
              <w:rPr>
                <w:b/>
                <w:bCs w:val="0"/>
                <w:i/>
                <w:sz w:val="24"/>
                <w:szCs w:val="22"/>
                <w:lang w:val="uk-UA"/>
              </w:rPr>
              <w:t>в якій</w:t>
            </w:r>
            <w:r>
              <w:rPr>
                <w:b/>
                <w:bCs w:val="0"/>
                <w:i/>
                <w:sz w:val="24"/>
                <w:szCs w:val="22"/>
                <w:lang w:val="uk-UA"/>
              </w:rPr>
              <w:t xml:space="preserve"> функціону</w:t>
            </w:r>
            <w:r w:rsidR="00EF3B7C">
              <w:rPr>
                <w:b/>
                <w:bCs w:val="0"/>
                <w:i/>
                <w:sz w:val="24"/>
                <w:szCs w:val="22"/>
                <w:lang w:val="uk-UA"/>
              </w:rPr>
              <w:t>є</w:t>
            </w:r>
            <w:r>
              <w:rPr>
                <w:b/>
                <w:bCs w:val="0"/>
                <w:i/>
                <w:sz w:val="24"/>
                <w:szCs w:val="22"/>
                <w:lang w:val="uk-UA"/>
              </w:rPr>
              <w:t xml:space="preserve"> дан</w:t>
            </w:r>
            <w:r w:rsidR="00EF3B7C">
              <w:rPr>
                <w:b/>
                <w:bCs w:val="0"/>
                <w:i/>
                <w:sz w:val="24"/>
                <w:szCs w:val="22"/>
                <w:lang w:val="uk-UA"/>
              </w:rPr>
              <w:t>ий</w:t>
            </w:r>
            <w:r>
              <w:rPr>
                <w:b/>
                <w:bCs w:val="0"/>
                <w:i/>
                <w:sz w:val="24"/>
                <w:szCs w:val="22"/>
                <w:lang w:val="uk-UA"/>
              </w:rPr>
              <w:t xml:space="preserve"> реєстр.</w:t>
            </w:r>
          </w:p>
          <w:p w14:paraId="70D802BA" w14:textId="7B658EF5" w:rsidR="00EF3B7C" w:rsidRPr="00E319ED" w:rsidRDefault="00EF3B7C" w:rsidP="00E319ED">
            <w:pPr>
              <w:spacing w:line="276" w:lineRule="auto"/>
              <w:jc w:val="left"/>
              <w:rPr>
                <w:b/>
                <w:bCs w:val="0"/>
                <w:i/>
                <w:sz w:val="24"/>
                <w:szCs w:val="22"/>
                <w:lang w:val="uk-UA"/>
              </w:rPr>
            </w:pPr>
            <w:r>
              <w:rPr>
                <w:b/>
                <w:bCs w:val="0"/>
                <w:i/>
                <w:sz w:val="24"/>
                <w:szCs w:val="22"/>
                <w:lang w:val="uk-UA"/>
              </w:rPr>
              <w:t xml:space="preserve">Якщо </w:t>
            </w:r>
            <w:r w:rsidRPr="00E319ED">
              <w:rPr>
                <w:b/>
                <w:bCs w:val="0"/>
                <w:i/>
                <w:sz w:val="24"/>
                <w:lang w:val="uk-UA"/>
              </w:rPr>
              <w:t>Реєстр</w:t>
            </w:r>
            <w:r>
              <w:rPr>
                <w:b/>
                <w:bCs w:val="0"/>
                <w:i/>
                <w:sz w:val="24"/>
                <w:lang w:val="uk-UA"/>
              </w:rPr>
              <w:t xml:space="preserve"> одночасно являється і інформаційною системою потрібно обрати тип е-ресурсу «</w:t>
            </w:r>
            <w:r w:rsidRPr="00EF3B7C">
              <w:rPr>
                <w:b/>
                <w:bCs w:val="0"/>
                <w:i/>
                <w:sz w:val="24"/>
                <w:lang w:val="uk-UA"/>
              </w:rPr>
              <w:t>Реєстр/Інформаційна система</w:t>
            </w:r>
            <w:r>
              <w:rPr>
                <w:b/>
                <w:bCs w:val="0"/>
                <w:i/>
                <w:sz w:val="24"/>
                <w:lang w:val="uk-UA"/>
              </w:rPr>
              <w:t>».</w:t>
            </w:r>
          </w:p>
        </w:tc>
      </w:tr>
    </w:tbl>
    <w:p w14:paraId="7B340D77" w14:textId="45A31F10" w:rsidR="0014767D" w:rsidRPr="00515F9A" w:rsidRDefault="0014767D" w:rsidP="00FF369A">
      <w:pPr>
        <w:spacing w:line="276" w:lineRule="auto"/>
        <w:rPr>
          <w:sz w:val="24"/>
          <w:szCs w:val="22"/>
          <w:lang w:val="uk-UA"/>
        </w:rPr>
      </w:pPr>
    </w:p>
    <w:p w14:paraId="40E259F0" w14:textId="1AB7F401" w:rsidR="00000EF6" w:rsidRPr="00515F9A" w:rsidRDefault="00000EF6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В формі заявки на реєстрацію е-ресурсу в залежності від обраного типу ДЕІР видозмінюються поля даних форми інформаційного ресурсу:</w:t>
      </w:r>
    </w:p>
    <w:p w14:paraId="72E184C5" w14:textId="347EDE41" w:rsidR="00980EBE" w:rsidRPr="00515F9A" w:rsidRDefault="00980EBE" w:rsidP="00FF369A">
      <w:pPr>
        <w:spacing w:line="276" w:lineRule="auto"/>
        <w:rPr>
          <w:sz w:val="24"/>
          <w:szCs w:val="22"/>
          <w:lang w:val="uk-UA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344FCA6" wp14:editId="41B2998E">
            <wp:extent cx="6120765" cy="2790825"/>
            <wp:effectExtent l="38100" t="38100" r="89535" b="104775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6569"/>
                    <a:stretch/>
                  </pic:blipFill>
                  <pic:spPr bwMode="auto">
                    <a:xfrm>
                      <a:off x="0" y="0"/>
                      <a:ext cx="612076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169A2" w14:textId="76555EE5" w:rsidR="00980EBE" w:rsidRPr="00515F9A" w:rsidRDefault="007502F8" w:rsidP="00FF369A">
      <w:pPr>
        <w:pStyle w:val="ad"/>
        <w:rPr>
          <w:sz w:val="24"/>
          <w:szCs w:val="24"/>
          <w:lang w:val="uk-UA" w:eastAsia="en-US"/>
        </w:rPr>
      </w:pPr>
      <w:r w:rsidRPr="00515F9A">
        <w:rPr>
          <w:sz w:val="24"/>
          <w:szCs w:val="24"/>
        </w:rPr>
        <w:t xml:space="preserve">Рисунок </w:t>
      </w:r>
      <w:r>
        <w:rPr>
          <w:sz w:val="24"/>
          <w:szCs w:val="24"/>
          <w:lang w:val="uk-UA"/>
        </w:rPr>
        <w:t>6</w:t>
      </w:r>
      <w:r w:rsidR="00980EBE" w:rsidRPr="00515F9A">
        <w:rPr>
          <w:sz w:val="24"/>
          <w:szCs w:val="24"/>
          <w:lang w:val="uk-UA"/>
        </w:rPr>
        <w:t xml:space="preserve"> – Форма заявки на реєстрацію е-ресурсу</w:t>
      </w:r>
    </w:p>
    <w:p w14:paraId="5348A5EF" w14:textId="621956DE" w:rsidR="0036305D" w:rsidRPr="00E319ED" w:rsidRDefault="0093161C" w:rsidP="00A90CB6">
      <w:pPr>
        <w:pStyle w:val="3"/>
        <w:rPr>
          <w:b w:val="0"/>
          <w:bCs/>
          <w:sz w:val="24"/>
          <w:szCs w:val="24"/>
        </w:rPr>
      </w:pPr>
      <w:bookmarkStart w:id="7" w:name="_Ref27392648"/>
      <w:bookmarkStart w:id="8" w:name="_Ref60048386"/>
      <w:bookmarkStart w:id="9" w:name="_Toc60067489"/>
      <w:r w:rsidRPr="00E319ED">
        <w:rPr>
          <w:sz w:val="24"/>
          <w:szCs w:val="24"/>
        </w:rPr>
        <w:t>Створення</w:t>
      </w:r>
      <w:r w:rsidR="0036305D" w:rsidRPr="00E319ED">
        <w:rPr>
          <w:sz w:val="24"/>
          <w:szCs w:val="24"/>
        </w:rPr>
        <w:t xml:space="preserve"> </w:t>
      </w:r>
      <w:bookmarkEnd w:id="7"/>
      <w:r w:rsidR="00B66958" w:rsidRPr="00E319ED">
        <w:rPr>
          <w:sz w:val="24"/>
          <w:szCs w:val="24"/>
        </w:rPr>
        <w:t>інформаційної системи</w:t>
      </w:r>
      <w:bookmarkEnd w:id="8"/>
      <w:bookmarkEnd w:id="9"/>
    </w:p>
    <w:p w14:paraId="59847337" w14:textId="7035D2CB" w:rsidR="0014767D" w:rsidRPr="00515F9A" w:rsidRDefault="0014767D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 xml:space="preserve">Для </w:t>
      </w:r>
      <w:r w:rsidR="0093161C" w:rsidRPr="00515F9A">
        <w:rPr>
          <w:sz w:val="24"/>
          <w:szCs w:val="22"/>
          <w:lang w:val="uk-UA" w:eastAsia="en-US"/>
        </w:rPr>
        <w:t xml:space="preserve">створення </w:t>
      </w:r>
      <w:r w:rsidRPr="00515F9A">
        <w:rPr>
          <w:sz w:val="24"/>
          <w:szCs w:val="22"/>
          <w:lang w:val="uk-UA" w:eastAsia="en-US"/>
        </w:rPr>
        <w:t xml:space="preserve">інформаційної системи необхідно в формі </w:t>
      </w:r>
      <w:r w:rsidR="00980EBE" w:rsidRPr="00515F9A">
        <w:rPr>
          <w:sz w:val="24"/>
          <w:szCs w:val="22"/>
          <w:lang w:val="uk-UA" w:eastAsia="en-US"/>
        </w:rPr>
        <w:t>е-</w:t>
      </w:r>
      <w:r w:rsidRPr="00515F9A">
        <w:rPr>
          <w:sz w:val="24"/>
          <w:szCs w:val="22"/>
          <w:lang w:val="uk-UA" w:eastAsia="en-US"/>
        </w:rPr>
        <w:t>ресурсу в полі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0D410F4" wp14:editId="129B4F50">
            <wp:extent cx="228571" cy="161905"/>
            <wp:effectExtent l="0" t="0" r="635" b="0"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обрати значення «Інформаційна система»:</w:t>
      </w:r>
    </w:p>
    <w:p w14:paraId="1F5B67FF" w14:textId="15CB4950" w:rsidR="0014767D" w:rsidRPr="00515F9A" w:rsidRDefault="0014767D" w:rsidP="00FF369A">
      <w:pPr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lastRenderedPageBreak/>
        <w:drawing>
          <wp:inline distT="0" distB="0" distL="0" distR="0" wp14:anchorId="2888F42A" wp14:editId="6E88A20E">
            <wp:extent cx="5714286" cy="1495238"/>
            <wp:effectExtent l="38100" t="38100" r="96520" b="86360"/>
            <wp:docPr id="160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149523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2FF12B" w14:textId="0A60FFD4" w:rsidR="0005286C" w:rsidRPr="00515F9A" w:rsidRDefault="0005286C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В формі заявки на реєстрацію е-ресурсу необхідно заповнити наступні поля (поля, відмічені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6432335" wp14:editId="18AA9521">
            <wp:extent cx="133333" cy="114286"/>
            <wp:effectExtent l="0" t="0" r="635" b="635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обов’язкові для заповнення):</w:t>
      </w:r>
    </w:p>
    <w:p w14:paraId="5D43BCE3" w14:textId="77777777" w:rsidR="0005286C" w:rsidRPr="00515F9A" w:rsidRDefault="0005286C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6391C2B" wp14:editId="67FA91E8">
            <wp:extent cx="1114286" cy="171429"/>
            <wp:effectExtent l="0" t="0" r="0" b="635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0AB22822" w14:textId="6A7A5B60" w:rsidR="0005286C" w:rsidRPr="00515F9A" w:rsidRDefault="0005286C" w:rsidP="00187038">
      <w:pPr>
        <w:pStyle w:val="aff5"/>
        <w:numPr>
          <w:ilvl w:val="0"/>
          <w:numId w:val="15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2BC6DE4" wp14:editId="61D079ED">
            <wp:extent cx="1380952" cy="190476"/>
            <wp:effectExtent l="0" t="0" r="0" b="635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80952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назву інформаційного ресурсу українською;</w:t>
      </w:r>
    </w:p>
    <w:p w14:paraId="6FBA67C1" w14:textId="1F362CD6" w:rsidR="0005286C" w:rsidRPr="00515F9A" w:rsidRDefault="0005286C" w:rsidP="00187038">
      <w:pPr>
        <w:pStyle w:val="aff5"/>
        <w:numPr>
          <w:ilvl w:val="0"/>
          <w:numId w:val="15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5E2587C" wp14:editId="2769494B">
            <wp:extent cx="1057143" cy="190476"/>
            <wp:effectExtent l="0" t="0" r="0" b="635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коротку назв</w:t>
      </w:r>
      <w:r w:rsidR="00FD03AA" w:rsidRPr="00515F9A">
        <w:rPr>
          <w:sz w:val="24"/>
          <w:szCs w:val="22"/>
          <w:lang w:val="uk-UA" w:eastAsia="en-US"/>
        </w:rPr>
        <w:t>у</w:t>
      </w:r>
      <w:r w:rsidRPr="00515F9A">
        <w:rPr>
          <w:sz w:val="24"/>
          <w:szCs w:val="22"/>
          <w:lang w:val="uk-UA" w:eastAsia="en-US"/>
        </w:rPr>
        <w:t xml:space="preserve"> інформаційного ресурсу українською;</w:t>
      </w:r>
    </w:p>
    <w:p w14:paraId="5D2B5B49" w14:textId="3BED184F" w:rsidR="0005286C" w:rsidRPr="00515F9A" w:rsidRDefault="0005286C" w:rsidP="00187038">
      <w:pPr>
        <w:pStyle w:val="aff5"/>
        <w:numPr>
          <w:ilvl w:val="0"/>
          <w:numId w:val="15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D2D7739" wp14:editId="2443894B">
            <wp:extent cx="1123810" cy="219048"/>
            <wp:effectExtent l="0" t="0" r="635" b="0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мету створення інформаційного ресурсу;</w:t>
      </w:r>
    </w:p>
    <w:p w14:paraId="6359E93E" w14:textId="6C3B9E9E" w:rsidR="0005286C" w:rsidRPr="00515F9A" w:rsidRDefault="0005286C" w:rsidP="00187038">
      <w:pPr>
        <w:pStyle w:val="aff5"/>
        <w:numPr>
          <w:ilvl w:val="0"/>
          <w:numId w:val="15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DF6D5F1" wp14:editId="117A5446">
            <wp:extent cx="980952" cy="161905"/>
            <wp:effectExtent l="0" t="0" r="0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призначення інформаційного ресурсу;</w:t>
      </w:r>
    </w:p>
    <w:p w14:paraId="0B55D4AE" w14:textId="5C1AD5DA" w:rsidR="0005286C" w:rsidRPr="00515F9A" w:rsidRDefault="0005286C" w:rsidP="00187038">
      <w:pPr>
        <w:pStyle w:val="aff5"/>
        <w:numPr>
          <w:ilvl w:val="0"/>
          <w:numId w:val="15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CFFAD1E" wp14:editId="17A10768">
            <wp:extent cx="1342857" cy="161905"/>
            <wp:effectExtent l="0" t="0" r="0" b="0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42857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назву інформаційного ресурсу англійською;</w:t>
      </w:r>
    </w:p>
    <w:p w14:paraId="76CCD2ED" w14:textId="4700812E" w:rsidR="0005286C" w:rsidRPr="00515F9A" w:rsidRDefault="0005286C" w:rsidP="00187038">
      <w:pPr>
        <w:pStyle w:val="aff5"/>
        <w:numPr>
          <w:ilvl w:val="0"/>
          <w:numId w:val="15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7A5DA67" wp14:editId="50B86F0B">
            <wp:extent cx="1809524" cy="190476"/>
            <wp:effectExtent l="0" t="0" r="635" b="635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 - </w:t>
      </w:r>
      <w:r w:rsidR="007B7BCF" w:rsidRPr="00515F9A">
        <w:rPr>
          <w:sz w:val="24"/>
          <w:szCs w:val="22"/>
          <w:lang w:val="uk-UA" w:eastAsia="en-US"/>
        </w:rPr>
        <w:t>ввести коротку</w:t>
      </w:r>
      <w:r w:rsidRPr="00515F9A">
        <w:rPr>
          <w:sz w:val="24"/>
          <w:szCs w:val="22"/>
          <w:lang w:val="uk-UA" w:eastAsia="en-US"/>
        </w:rPr>
        <w:t xml:space="preserve"> назв</w:t>
      </w:r>
      <w:r w:rsidR="007B7BCF" w:rsidRPr="00515F9A">
        <w:rPr>
          <w:sz w:val="24"/>
          <w:szCs w:val="22"/>
          <w:lang w:val="uk-UA" w:eastAsia="en-US"/>
        </w:rPr>
        <w:t>у</w:t>
      </w:r>
      <w:r w:rsidRPr="00515F9A">
        <w:rPr>
          <w:sz w:val="24"/>
          <w:szCs w:val="22"/>
          <w:lang w:val="uk-UA" w:eastAsia="en-US"/>
        </w:rPr>
        <w:t xml:space="preserve"> інформаційного ресурсу англійською;</w:t>
      </w:r>
    </w:p>
    <w:p w14:paraId="261B2702" w14:textId="77777777" w:rsidR="00F0743E" w:rsidRPr="00515F9A" w:rsidRDefault="0005286C" w:rsidP="00187038">
      <w:pPr>
        <w:pStyle w:val="aff5"/>
        <w:numPr>
          <w:ilvl w:val="0"/>
          <w:numId w:val="15"/>
        </w:num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FE222D7" wp14:editId="415F5C82">
            <wp:extent cx="2457143" cy="190476"/>
            <wp:effectExtent l="0" t="0" r="635" b="635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 - </w:t>
      </w:r>
      <w:r w:rsidR="007B7BCF" w:rsidRPr="00515F9A">
        <w:rPr>
          <w:sz w:val="24"/>
          <w:szCs w:val="22"/>
          <w:lang w:val="uk-UA" w:eastAsia="en-US"/>
        </w:rPr>
        <w:t xml:space="preserve">ввести </w:t>
      </w:r>
      <w:r w:rsidRPr="00515F9A">
        <w:rPr>
          <w:sz w:val="24"/>
          <w:szCs w:val="22"/>
          <w:lang w:val="uk-UA" w:eastAsia="en-US"/>
        </w:rPr>
        <w:t>нормативно-правов</w:t>
      </w:r>
      <w:r w:rsidR="007B7BCF" w:rsidRPr="00515F9A">
        <w:rPr>
          <w:sz w:val="24"/>
          <w:szCs w:val="22"/>
          <w:lang w:val="uk-UA" w:eastAsia="en-US"/>
        </w:rPr>
        <w:t>у</w:t>
      </w:r>
      <w:r w:rsidRPr="00515F9A">
        <w:rPr>
          <w:sz w:val="24"/>
          <w:szCs w:val="22"/>
          <w:lang w:val="uk-UA" w:eastAsia="en-US"/>
        </w:rPr>
        <w:t xml:space="preserve"> підстав</w:t>
      </w:r>
      <w:r w:rsidR="007B7BCF" w:rsidRPr="00515F9A">
        <w:rPr>
          <w:sz w:val="24"/>
          <w:szCs w:val="22"/>
          <w:lang w:val="uk-UA" w:eastAsia="en-US"/>
        </w:rPr>
        <w:t>у</w:t>
      </w:r>
      <w:r w:rsidRPr="00515F9A">
        <w:rPr>
          <w:sz w:val="24"/>
          <w:szCs w:val="22"/>
          <w:lang w:val="uk-UA" w:eastAsia="en-US"/>
        </w:rPr>
        <w:t xml:space="preserve"> створення інформаційного ресурсу.</w:t>
      </w:r>
    </w:p>
    <w:p w14:paraId="6F059B89" w14:textId="3724A534" w:rsidR="0048773A" w:rsidRPr="00515F9A" w:rsidRDefault="0048773A" w:rsidP="00FF369A">
      <w:pPr>
        <w:pStyle w:val="aff5"/>
        <w:tabs>
          <w:tab w:val="left" w:pos="993"/>
        </w:tabs>
        <w:spacing w:line="276" w:lineRule="auto"/>
        <w:ind w:left="142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Дане поле п</w:t>
      </w:r>
      <w:r w:rsidR="00F0743E" w:rsidRPr="00515F9A">
        <w:rPr>
          <w:sz w:val="24"/>
          <w:szCs w:val="22"/>
          <w:lang w:val="uk-UA" w:eastAsia="en-US"/>
        </w:rPr>
        <w:t>ередбачає введення гіперпосилання</w:t>
      </w:r>
      <w:r w:rsidRPr="00515F9A">
        <w:rPr>
          <w:sz w:val="24"/>
          <w:szCs w:val="22"/>
          <w:lang w:val="uk-UA" w:eastAsia="en-US"/>
        </w:rPr>
        <w:t xml:space="preserve"> для переходу за посиланням на сторінку зовнішнього ресурсу.</w:t>
      </w:r>
    </w:p>
    <w:p w14:paraId="59D52108" w14:textId="5837C822" w:rsidR="0005286C" w:rsidRPr="00515F9A" w:rsidRDefault="0005286C" w:rsidP="00FF369A">
      <w:pPr>
        <w:tabs>
          <w:tab w:val="left" w:pos="993"/>
        </w:tabs>
        <w:spacing w:line="276" w:lineRule="auto"/>
        <w:ind w:left="1069"/>
        <w:rPr>
          <w:sz w:val="24"/>
          <w:szCs w:val="22"/>
          <w:lang w:val="uk-UA" w:eastAsia="en-US"/>
        </w:rPr>
      </w:pPr>
    </w:p>
    <w:p w14:paraId="3A103851" w14:textId="247D024F" w:rsidR="0048773A" w:rsidRPr="00515F9A" w:rsidRDefault="0048773A" w:rsidP="00FF369A">
      <w:pPr>
        <w:tabs>
          <w:tab w:val="left" w:pos="993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EFFD8CA" wp14:editId="14ED1617">
            <wp:extent cx="6120765" cy="3405505"/>
            <wp:effectExtent l="38100" t="38100" r="89535" b="99695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055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2F22FA" w14:textId="77777777" w:rsidR="0005286C" w:rsidRPr="00515F9A" w:rsidRDefault="0005286C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26CDD8F" wp14:editId="357C9642">
            <wp:extent cx="2409524" cy="171429"/>
            <wp:effectExtent l="0" t="0" r="0" b="635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4D5D99A6" w14:textId="7057AD4F" w:rsidR="0005286C" w:rsidRPr="00515F9A" w:rsidRDefault="0005286C" w:rsidP="00187038">
      <w:pPr>
        <w:pStyle w:val="aff5"/>
        <w:numPr>
          <w:ilvl w:val="0"/>
          <w:numId w:val="17"/>
        </w:numPr>
        <w:tabs>
          <w:tab w:val="left" w:pos="1418"/>
        </w:tabs>
        <w:spacing w:line="276" w:lineRule="auto"/>
        <w:ind w:left="1418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lastRenderedPageBreak/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79D3D9E" wp14:editId="36518F7F">
            <wp:extent cx="628571" cy="190476"/>
            <wp:effectExtent l="0" t="0" r="635" b="635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BCF" w:rsidRPr="00515F9A">
        <w:rPr>
          <w:sz w:val="24"/>
          <w:szCs w:val="22"/>
          <w:lang w:val="uk-UA" w:eastAsia="en-US"/>
        </w:rPr>
        <w:t>» - встановити</w:t>
      </w:r>
      <w:r w:rsidRPr="00515F9A">
        <w:rPr>
          <w:sz w:val="24"/>
          <w:szCs w:val="22"/>
          <w:lang w:val="uk-UA" w:eastAsia="en-US"/>
        </w:rPr>
        <w:t xml:space="preserve"> статус інтеграції з системою «Трембіта -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1FABE58" wp14:editId="3B65338D">
            <wp:extent cx="314286" cy="295238"/>
            <wp:effectExtent l="0" t="0" r="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», або виключ</w:t>
      </w:r>
      <w:r w:rsidR="007B7BCF" w:rsidRPr="00515F9A">
        <w:rPr>
          <w:sz w:val="24"/>
          <w:szCs w:val="22"/>
          <w:lang w:val="uk-UA" w:eastAsia="en-US"/>
        </w:rPr>
        <w:t>ити</w:t>
      </w:r>
      <w:r w:rsidRPr="00515F9A">
        <w:rPr>
          <w:sz w:val="24"/>
          <w:szCs w:val="22"/>
          <w:lang w:val="uk-UA" w:eastAsia="en-US"/>
        </w:rPr>
        <w:t xml:space="preserve"> -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4776C2F" wp14:editId="647E173F">
            <wp:extent cx="295238" cy="266667"/>
            <wp:effectExtent l="0" t="0" r="0" b="635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»;</w:t>
      </w:r>
    </w:p>
    <w:p w14:paraId="1ADC646D" w14:textId="4BBFDDC2" w:rsidR="0005286C" w:rsidRPr="00515F9A" w:rsidRDefault="0005286C" w:rsidP="00187038">
      <w:pPr>
        <w:pStyle w:val="aff5"/>
        <w:numPr>
          <w:ilvl w:val="0"/>
          <w:numId w:val="17"/>
        </w:numPr>
        <w:tabs>
          <w:tab w:val="left" w:pos="1418"/>
        </w:tabs>
        <w:spacing w:line="276" w:lineRule="auto"/>
        <w:ind w:left="1418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44EB35D" wp14:editId="6A43CAB4">
            <wp:extent cx="3114286" cy="209524"/>
            <wp:effectExtent l="0" t="0" r="0" b="635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встанов</w:t>
      </w:r>
      <w:r w:rsidR="007B7BCF" w:rsidRPr="00515F9A">
        <w:rPr>
          <w:sz w:val="24"/>
          <w:szCs w:val="22"/>
          <w:lang w:val="uk-UA" w:eastAsia="en-US"/>
        </w:rPr>
        <w:t>ити</w:t>
      </w:r>
      <w:r w:rsidRPr="00515F9A">
        <w:rPr>
          <w:sz w:val="24"/>
          <w:szCs w:val="22"/>
          <w:lang w:val="uk-UA" w:eastAsia="en-US"/>
        </w:rPr>
        <w:t xml:space="preserve"> користувачів інформаційної системи (е-ресурсу) отримувача для державних органів, фізичних осіб, </w:t>
      </w:r>
      <w:r w:rsidR="007B7BCF" w:rsidRPr="00515F9A">
        <w:rPr>
          <w:sz w:val="24"/>
          <w:szCs w:val="22"/>
          <w:lang w:val="uk-UA" w:eastAsia="en-US"/>
        </w:rPr>
        <w:t xml:space="preserve">або </w:t>
      </w:r>
      <w:r w:rsidRPr="00515F9A">
        <w:rPr>
          <w:sz w:val="24"/>
          <w:szCs w:val="22"/>
          <w:lang w:val="uk-UA" w:eastAsia="en-US"/>
        </w:rPr>
        <w:t>юридичних осіб –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5C44603" wp14:editId="15BECD24">
            <wp:extent cx="314286" cy="295238"/>
            <wp:effectExtent l="0" t="0" r="0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», або виключ</w:t>
      </w:r>
      <w:r w:rsidR="007B7BCF" w:rsidRPr="00515F9A">
        <w:rPr>
          <w:sz w:val="24"/>
          <w:szCs w:val="22"/>
          <w:lang w:val="uk-UA" w:eastAsia="en-US"/>
        </w:rPr>
        <w:t>ити</w:t>
      </w:r>
      <w:r w:rsidRPr="00515F9A">
        <w:rPr>
          <w:sz w:val="24"/>
          <w:szCs w:val="22"/>
          <w:lang w:val="uk-UA" w:eastAsia="en-US"/>
        </w:rPr>
        <w:t xml:space="preserve"> -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3D08EB5" wp14:editId="02FF8B2D">
            <wp:extent cx="295238" cy="266667"/>
            <wp:effectExtent l="0" t="0" r="0" b="635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».</w:t>
      </w:r>
    </w:p>
    <w:p w14:paraId="13E2925C" w14:textId="39F165B7" w:rsidR="00F0743E" w:rsidRPr="00515F9A" w:rsidRDefault="00F0743E" w:rsidP="00FF369A">
      <w:pPr>
        <w:tabs>
          <w:tab w:val="left" w:pos="1418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4B1419C" wp14:editId="0C95856F">
            <wp:extent cx="6120765" cy="1194435"/>
            <wp:effectExtent l="38100" t="38100" r="89535" b="100965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944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33B836" w14:textId="2477A82B" w:rsidR="000C77E8" w:rsidRPr="00515F9A" w:rsidRDefault="000C77E8" w:rsidP="00187038">
      <w:pPr>
        <w:pStyle w:val="aff5"/>
        <w:numPr>
          <w:ilvl w:val="0"/>
          <w:numId w:val="16"/>
        </w:numPr>
        <w:tabs>
          <w:tab w:val="left" w:pos="1134"/>
        </w:tabs>
        <w:spacing w:line="276" w:lineRule="auto"/>
        <w:ind w:left="1134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D7B4095" wp14:editId="55F5EAB0">
            <wp:extent cx="1962150" cy="157342"/>
            <wp:effectExtent l="0" t="0" r="0" b="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5231" cy="15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75AF223C" w14:textId="23709A32" w:rsidR="00B22DBE" w:rsidRPr="00515F9A" w:rsidRDefault="00B22DBE" w:rsidP="00FF369A">
      <w:pPr>
        <w:tabs>
          <w:tab w:val="left" w:pos="1134"/>
        </w:tabs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Поля даних з інформацією про адміністратора системи необхідно заповнити, використовуючи:</w:t>
      </w:r>
    </w:p>
    <w:p w14:paraId="59E81C40" w14:textId="77777777" w:rsidR="00B22DBE" w:rsidRPr="00515F9A" w:rsidRDefault="00B22DBE" w:rsidP="00187038">
      <w:pPr>
        <w:pStyle w:val="aff5"/>
        <w:numPr>
          <w:ilvl w:val="0"/>
          <w:numId w:val="22"/>
        </w:numPr>
        <w:tabs>
          <w:tab w:val="left" w:pos="1418"/>
        </w:tabs>
        <w:spacing w:line="276" w:lineRule="auto"/>
        <w:ind w:left="1418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Пошук серед списку зареєстрованих організацій в НРЕІР.</w:t>
      </w:r>
    </w:p>
    <w:p w14:paraId="7B80FAEB" w14:textId="263BE0B2" w:rsidR="00B22DBE" w:rsidRPr="00515F9A" w:rsidRDefault="00013D01" w:rsidP="00FF369A">
      <w:pPr>
        <w:pStyle w:val="aff5"/>
        <w:spacing w:line="276" w:lineRule="auto"/>
        <w:ind w:left="0"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Необхідно в</w:t>
      </w:r>
      <w:r w:rsidR="00B22DBE" w:rsidRPr="00515F9A">
        <w:rPr>
          <w:sz w:val="24"/>
          <w:szCs w:val="22"/>
          <w:lang w:val="uk-UA" w:eastAsia="en-US"/>
        </w:rPr>
        <w:t>вести ЄДРПОУ або назву організації адміністратора в пошукове поле та натиснути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227CB61" wp14:editId="2BB2235A">
            <wp:extent cx="838095" cy="276190"/>
            <wp:effectExtent l="0" t="0" r="635" b="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DBE" w:rsidRPr="00515F9A">
        <w:rPr>
          <w:sz w:val="24"/>
          <w:szCs w:val="22"/>
          <w:lang w:val="uk-UA" w:eastAsia="en-US"/>
        </w:rPr>
        <w:t>»:</w:t>
      </w:r>
    </w:p>
    <w:p w14:paraId="47ADC42F" w14:textId="698F73FC" w:rsidR="00B22DBE" w:rsidRPr="00515F9A" w:rsidRDefault="00013D01" w:rsidP="00FF369A">
      <w:pPr>
        <w:spacing w:line="276" w:lineRule="auto"/>
        <w:rPr>
          <w:sz w:val="24"/>
          <w:szCs w:val="22"/>
          <w:lang w:val="uk-UA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A307768" wp14:editId="6B609563">
            <wp:extent cx="6120765" cy="826770"/>
            <wp:effectExtent l="38100" t="38100" r="89535" b="8763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67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119574" w14:textId="40E5B3ED" w:rsidR="00B22DBE" w:rsidRPr="00515F9A" w:rsidRDefault="00013D01" w:rsidP="00FF369A">
      <w:pPr>
        <w:spacing w:line="276" w:lineRule="auto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Обрати організацію із списку результатів</w:t>
      </w:r>
      <w:r w:rsidR="006E4022" w:rsidRPr="00515F9A">
        <w:rPr>
          <w:sz w:val="24"/>
          <w:szCs w:val="22"/>
          <w:lang w:val="uk-UA"/>
        </w:rPr>
        <w:t xml:space="preserve"> пошуку</w:t>
      </w:r>
      <w:r w:rsidRPr="00515F9A">
        <w:rPr>
          <w:sz w:val="24"/>
          <w:szCs w:val="22"/>
          <w:lang w:val="uk-UA"/>
        </w:rPr>
        <w:t>. Після чого поля даних із інформацією про організацію адміністратора заповнюються на основі даних із НРЕІР:</w:t>
      </w:r>
    </w:p>
    <w:p w14:paraId="5F1060D4" w14:textId="364E5D70" w:rsidR="00013D01" w:rsidRPr="00515F9A" w:rsidRDefault="00013D01" w:rsidP="00FF369A">
      <w:pPr>
        <w:spacing w:line="276" w:lineRule="auto"/>
        <w:rPr>
          <w:sz w:val="24"/>
          <w:szCs w:val="22"/>
          <w:lang w:val="uk-UA"/>
        </w:rPr>
      </w:pPr>
      <w:r w:rsidRPr="00515F9A">
        <w:rPr>
          <w:noProof/>
          <w:sz w:val="24"/>
          <w:szCs w:val="22"/>
          <w:lang w:val="uk-UA" w:eastAsia="uk-UA"/>
        </w:rPr>
        <w:lastRenderedPageBreak/>
        <w:drawing>
          <wp:inline distT="0" distB="0" distL="0" distR="0" wp14:anchorId="4A9EB242" wp14:editId="52BE9F00">
            <wp:extent cx="6120765" cy="4210180"/>
            <wp:effectExtent l="38100" t="38100" r="89535" b="95250"/>
            <wp:docPr id="1621" name="Рисунок 1" descr="C:\Users\User\AppData\Local\Temp\SNAGHTML823a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NAGHTML823afd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9F3F4F" w14:textId="35C1A732" w:rsidR="00B22DBE" w:rsidRPr="00515F9A" w:rsidRDefault="00013D01" w:rsidP="00187038">
      <w:pPr>
        <w:pStyle w:val="aff5"/>
        <w:numPr>
          <w:ilvl w:val="0"/>
          <w:numId w:val="22"/>
        </w:numPr>
        <w:tabs>
          <w:tab w:val="left" w:pos="1418"/>
        </w:tabs>
        <w:spacing w:line="276" w:lineRule="auto"/>
        <w:ind w:left="1418" w:hanging="425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Завантажити інформацію про організацію адміністратора із ЄДР, якщо даної організації не виявилось серед списку зареєстрованих організацій в НРЕІР.</w:t>
      </w:r>
    </w:p>
    <w:p w14:paraId="05674934" w14:textId="18C87DAC" w:rsidR="00B22DBE" w:rsidRPr="00515F9A" w:rsidRDefault="00013D01" w:rsidP="00FF369A">
      <w:pPr>
        <w:pStyle w:val="aff5"/>
        <w:spacing w:after="160" w:line="276" w:lineRule="auto"/>
        <w:ind w:left="0" w:firstLine="720"/>
        <w:jc w:val="left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 xml:space="preserve">Необхідно </w:t>
      </w:r>
      <w:r w:rsidR="00AC5792" w:rsidRPr="00515F9A">
        <w:rPr>
          <w:sz w:val="24"/>
          <w:szCs w:val="22"/>
          <w:lang w:val="uk-UA"/>
        </w:rPr>
        <w:t>ввести ЄДРПОУ організації в пошукове поле та натиснути на кнопку «</w:t>
      </w:r>
      <w:r w:rsidR="00AC5792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E89F89D" wp14:editId="6E1383A9">
            <wp:extent cx="1866667" cy="314286"/>
            <wp:effectExtent l="0" t="0" r="635" b="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792" w:rsidRPr="00515F9A">
        <w:rPr>
          <w:sz w:val="24"/>
          <w:szCs w:val="22"/>
          <w:lang w:val="uk-UA"/>
        </w:rPr>
        <w:t>».</w:t>
      </w:r>
    </w:p>
    <w:p w14:paraId="56393987" w14:textId="60EECB98" w:rsidR="000C77E8" w:rsidRPr="00515F9A" w:rsidRDefault="00AC5792" w:rsidP="00FF369A">
      <w:pPr>
        <w:tabs>
          <w:tab w:val="left" w:pos="1134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DF7D1B7" wp14:editId="5F2CCA10">
            <wp:extent cx="6120765" cy="443865"/>
            <wp:effectExtent l="38100" t="38100" r="89535" b="89535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38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BE52F" w14:textId="4C41E0BA" w:rsidR="000C77E8" w:rsidRPr="00515F9A" w:rsidRDefault="00AC5792" w:rsidP="00FF369A">
      <w:pPr>
        <w:pStyle w:val="aff5"/>
        <w:spacing w:line="276" w:lineRule="auto"/>
        <w:ind w:left="0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В результаті інформація про організацію отримана із ЄДР, додаткові поля даних потребують ручного заповнення:</w:t>
      </w:r>
    </w:p>
    <w:p w14:paraId="54509F1A" w14:textId="567A8CBB" w:rsidR="00AC5792" w:rsidRPr="00515F9A" w:rsidRDefault="00AC5792" w:rsidP="00FF369A">
      <w:pPr>
        <w:pStyle w:val="aff5"/>
        <w:spacing w:line="276" w:lineRule="auto"/>
        <w:ind w:left="0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lastRenderedPageBreak/>
        <w:drawing>
          <wp:inline distT="0" distB="0" distL="0" distR="0" wp14:anchorId="237CD87A" wp14:editId="0280EE98">
            <wp:extent cx="6120765" cy="4161155"/>
            <wp:effectExtent l="38100" t="38100" r="89535" b="86995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611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571870" w14:textId="2F3AE049" w:rsidR="00AC5792" w:rsidRPr="00515F9A" w:rsidRDefault="00AC5792" w:rsidP="00187038">
      <w:pPr>
        <w:pStyle w:val="aff5"/>
        <w:numPr>
          <w:ilvl w:val="0"/>
          <w:numId w:val="22"/>
        </w:numPr>
        <w:tabs>
          <w:tab w:val="left" w:pos="1418"/>
        </w:tabs>
        <w:spacing w:line="276" w:lineRule="auto"/>
        <w:ind w:left="1418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Заповнити інформацію про організацію на основі ручного введення даних, якщо по технічним причинам не вдалось отримати дані із ЄДР.</w:t>
      </w:r>
    </w:p>
    <w:p w14:paraId="0EB6308D" w14:textId="08F1066E" w:rsidR="0036357A" w:rsidRPr="00515F9A" w:rsidRDefault="00AC5792" w:rsidP="00FF369A">
      <w:pPr>
        <w:tabs>
          <w:tab w:val="left" w:pos="1418"/>
        </w:tabs>
        <w:spacing w:line="276" w:lineRule="auto"/>
        <w:ind w:firstLine="709"/>
        <w:rPr>
          <w:sz w:val="24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Необхідно натиснути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F747432" wp14:editId="7EAFA7A7">
            <wp:extent cx="1504950" cy="266502"/>
            <wp:effectExtent l="0" t="0" r="0" b="635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17269" cy="26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». Після </w:t>
      </w:r>
      <w:r w:rsidR="002456C0" w:rsidRPr="00515F9A">
        <w:rPr>
          <w:sz w:val="24"/>
          <w:lang w:val="uk-UA" w:eastAsia="en-US"/>
        </w:rPr>
        <w:t>чого в доступних полях для заповнення ввести дані відомостей про адміністратора інформаційної системи.</w:t>
      </w:r>
    </w:p>
    <w:p w14:paraId="664508B9" w14:textId="77777777" w:rsidR="00AC5792" w:rsidRPr="00515F9A" w:rsidRDefault="00AC5792" w:rsidP="00FF369A">
      <w:pPr>
        <w:spacing w:line="276" w:lineRule="auto"/>
        <w:jc w:val="left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br w:type="page"/>
      </w:r>
    </w:p>
    <w:p w14:paraId="460C8288" w14:textId="691F8ED8" w:rsidR="00AC5792" w:rsidRPr="00515F9A" w:rsidRDefault="00AC5792" w:rsidP="00FF369A">
      <w:pPr>
        <w:tabs>
          <w:tab w:val="left" w:pos="1418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lastRenderedPageBreak/>
        <w:drawing>
          <wp:inline distT="0" distB="0" distL="0" distR="0" wp14:anchorId="3ED4738A" wp14:editId="7F50537D">
            <wp:extent cx="6120765" cy="4281170"/>
            <wp:effectExtent l="38100" t="38100" r="89535" b="10033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81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A7D8E0" w14:textId="2C7CDD9C" w:rsidR="00503ABF" w:rsidRPr="00515F9A" w:rsidRDefault="00503ABF" w:rsidP="00FF369A">
      <w:pPr>
        <w:tabs>
          <w:tab w:val="left" w:pos="1134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 xml:space="preserve">Якщо адміністратором інформаційної системи являється Держатель, то поля даних відомостей про Адміністратора слід заповнити даними організації Держателя ресурсу. </w:t>
      </w:r>
    </w:p>
    <w:p w14:paraId="473471C0" w14:textId="32D4F262" w:rsidR="006E4022" w:rsidRPr="00515F9A" w:rsidRDefault="006E4022" w:rsidP="00187038">
      <w:pPr>
        <w:pStyle w:val="aff5"/>
        <w:numPr>
          <w:ilvl w:val="0"/>
          <w:numId w:val="16"/>
        </w:numPr>
        <w:tabs>
          <w:tab w:val="left" w:pos="1134"/>
        </w:tabs>
        <w:spacing w:line="276" w:lineRule="auto"/>
        <w:ind w:left="1134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E635A57" wp14:editId="381D0996">
            <wp:extent cx="2486025" cy="158122"/>
            <wp:effectExtent l="0" t="0" r="0" b="0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48083" cy="16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3F996A4C" w14:textId="282F8008" w:rsidR="00503ABF" w:rsidRPr="00515F9A" w:rsidRDefault="00503ABF" w:rsidP="00187038">
      <w:pPr>
        <w:pStyle w:val="aff5"/>
        <w:numPr>
          <w:ilvl w:val="0"/>
          <w:numId w:val="23"/>
        </w:numPr>
        <w:tabs>
          <w:tab w:val="left" w:pos="1418"/>
        </w:tabs>
        <w:spacing w:line="276" w:lineRule="auto"/>
        <w:ind w:left="1418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EA7055F" wp14:editId="77250DEF">
            <wp:extent cx="2200275" cy="152052"/>
            <wp:effectExtent l="0" t="0" r="0" b="635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24400" cy="15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юридичну підставу для адміністрування інформаційного ресурсу.</w:t>
      </w:r>
    </w:p>
    <w:p w14:paraId="414F6A2B" w14:textId="26B023EF" w:rsidR="00503ABF" w:rsidRPr="00515F9A" w:rsidRDefault="00503ABF" w:rsidP="00FF369A">
      <w:pPr>
        <w:pStyle w:val="aff5"/>
        <w:tabs>
          <w:tab w:val="left" w:pos="1418"/>
        </w:tabs>
        <w:spacing w:line="276" w:lineRule="auto"/>
        <w:ind w:left="1418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Дане поле передбачає введення гіперпосилання для переходу за посиланням на сторінку зовнішнього ресурсу.</w:t>
      </w:r>
    </w:p>
    <w:p w14:paraId="7D72583D" w14:textId="63B0B8B3" w:rsidR="00503ABF" w:rsidRPr="00515F9A" w:rsidRDefault="00503ABF" w:rsidP="00FF369A">
      <w:pPr>
        <w:pStyle w:val="aff5"/>
        <w:spacing w:line="276" w:lineRule="auto"/>
        <w:ind w:left="0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B10E4B9" wp14:editId="4C7CDC44">
            <wp:extent cx="6120765" cy="756920"/>
            <wp:effectExtent l="38100" t="38100" r="89535" b="100330"/>
            <wp:docPr id="1632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569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9E37B7" w14:textId="77777777" w:rsidR="0005286C" w:rsidRPr="00515F9A" w:rsidRDefault="0005286C" w:rsidP="00187038">
      <w:pPr>
        <w:pStyle w:val="aff5"/>
        <w:numPr>
          <w:ilvl w:val="0"/>
          <w:numId w:val="16"/>
        </w:numPr>
        <w:tabs>
          <w:tab w:val="left" w:pos="1134"/>
        </w:tabs>
        <w:spacing w:line="276" w:lineRule="auto"/>
        <w:ind w:left="1134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B4815D9" wp14:editId="777B1DDD">
            <wp:extent cx="2190476" cy="190476"/>
            <wp:effectExtent l="0" t="0" r="635" b="635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74CC6116" w14:textId="75508B37" w:rsidR="0005286C" w:rsidRPr="00515F9A" w:rsidRDefault="0005286C" w:rsidP="00187038">
      <w:pPr>
        <w:pStyle w:val="aff5"/>
        <w:numPr>
          <w:ilvl w:val="0"/>
          <w:numId w:val="18"/>
        </w:numPr>
        <w:tabs>
          <w:tab w:val="left" w:pos="1560"/>
        </w:tabs>
        <w:spacing w:line="276" w:lineRule="auto"/>
        <w:ind w:left="1560" w:hanging="426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935A70A" wp14:editId="2A55F8EF">
            <wp:extent cx="1561905" cy="152381"/>
            <wp:effectExtent l="0" t="0" r="635" b="63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</w:t>
      </w:r>
      <w:r w:rsidR="00503ABF" w:rsidRPr="00515F9A">
        <w:rPr>
          <w:sz w:val="24"/>
          <w:szCs w:val="22"/>
          <w:lang w:val="uk-UA" w:eastAsia="en-US"/>
        </w:rPr>
        <w:t>назва інформаційної система відповідає назві е-ресурсу</w:t>
      </w:r>
      <w:r w:rsidRPr="00515F9A">
        <w:rPr>
          <w:sz w:val="24"/>
          <w:szCs w:val="22"/>
          <w:lang w:val="uk-UA" w:eastAsia="en-US"/>
        </w:rPr>
        <w:t>;</w:t>
      </w:r>
    </w:p>
    <w:p w14:paraId="5FB581B3" w14:textId="62B005B4" w:rsidR="0005286C" w:rsidRPr="00515F9A" w:rsidRDefault="0005286C" w:rsidP="00187038">
      <w:pPr>
        <w:pStyle w:val="aff5"/>
        <w:numPr>
          <w:ilvl w:val="0"/>
          <w:numId w:val="18"/>
        </w:numPr>
        <w:tabs>
          <w:tab w:val="left" w:pos="1560"/>
        </w:tabs>
        <w:spacing w:line="276" w:lineRule="auto"/>
        <w:ind w:left="1560" w:hanging="426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F3BBB8C" wp14:editId="7196B1B7">
            <wp:extent cx="3533333" cy="171429"/>
            <wp:effectExtent l="0" t="0" r="0" b="635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533333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 - </w:t>
      </w:r>
      <w:r w:rsidR="007B7BCF" w:rsidRPr="00515F9A">
        <w:rPr>
          <w:sz w:val="24"/>
          <w:szCs w:val="22"/>
          <w:lang w:val="uk-UA" w:eastAsia="en-US"/>
        </w:rPr>
        <w:t xml:space="preserve">в спадаючому списку обрати </w:t>
      </w:r>
      <w:r w:rsidRPr="00515F9A">
        <w:rPr>
          <w:sz w:val="24"/>
          <w:szCs w:val="22"/>
          <w:lang w:val="uk-UA" w:eastAsia="en-US"/>
        </w:rPr>
        <w:t>місце розташування серверних компонентів інформаційної системи;</w:t>
      </w:r>
    </w:p>
    <w:p w14:paraId="513DA1D8" w14:textId="05EAC9EE" w:rsidR="0005286C" w:rsidRPr="00515F9A" w:rsidRDefault="0005286C" w:rsidP="00187038">
      <w:pPr>
        <w:pStyle w:val="aff5"/>
        <w:numPr>
          <w:ilvl w:val="0"/>
          <w:numId w:val="18"/>
        </w:numPr>
        <w:tabs>
          <w:tab w:val="left" w:pos="1560"/>
        </w:tabs>
        <w:spacing w:line="276" w:lineRule="auto"/>
        <w:ind w:left="1560" w:hanging="426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D2C9ABD" wp14:editId="733915CE">
            <wp:extent cx="1961905" cy="171429"/>
            <wp:effectExtent l="0" t="0" r="635" b="635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 - </w:t>
      </w:r>
      <w:r w:rsidR="007B7BCF" w:rsidRPr="00515F9A">
        <w:rPr>
          <w:sz w:val="24"/>
          <w:szCs w:val="22"/>
          <w:lang w:val="uk-UA" w:eastAsia="en-US"/>
        </w:rPr>
        <w:t xml:space="preserve">в спадаючому списку обрати </w:t>
      </w:r>
      <w:r w:rsidRPr="00515F9A">
        <w:rPr>
          <w:sz w:val="24"/>
          <w:szCs w:val="22"/>
          <w:lang w:val="uk-UA" w:eastAsia="en-US"/>
        </w:rPr>
        <w:t>статус функціонування системи.</w:t>
      </w:r>
    </w:p>
    <w:p w14:paraId="0781D44B" w14:textId="77777777" w:rsidR="00503ABF" w:rsidRPr="00515F9A" w:rsidRDefault="00503ABF" w:rsidP="00187038">
      <w:pPr>
        <w:pStyle w:val="aff5"/>
        <w:numPr>
          <w:ilvl w:val="0"/>
          <w:numId w:val="18"/>
        </w:numPr>
        <w:tabs>
          <w:tab w:val="left" w:pos="1560"/>
        </w:tabs>
        <w:spacing w:line="276" w:lineRule="auto"/>
        <w:ind w:left="1560" w:hanging="426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409DA6C" wp14:editId="090D2114">
            <wp:extent cx="4342857" cy="200000"/>
            <wp:effectExtent l="0" t="0" r="0" b="0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технічні характеристики компонентів:</w:t>
      </w:r>
    </w:p>
    <w:p w14:paraId="1AB9E54A" w14:textId="77777777" w:rsidR="00503ABF" w:rsidRPr="00515F9A" w:rsidRDefault="00503ABF" w:rsidP="00187038">
      <w:pPr>
        <w:pStyle w:val="aff5"/>
        <w:numPr>
          <w:ilvl w:val="0"/>
          <w:numId w:val="19"/>
        </w:numPr>
        <w:tabs>
          <w:tab w:val="left" w:pos="1985"/>
        </w:tabs>
        <w:spacing w:line="276" w:lineRule="auto"/>
        <w:ind w:left="1985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7BAA673" wp14:editId="2E906DBC">
            <wp:extent cx="1990476" cy="209524"/>
            <wp:effectExtent l="0" t="0" r="0" b="635"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назву системи візуалізації;</w:t>
      </w:r>
    </w:p>
    <w:p w14:paraId="689E0985" w14:textId="77777777" w:rsidR="00503ABF" w:rsidRPr="00515F9A" w:rsidRDefault="00503ABF" w:rsidP="00187038">
      <w:pPr>
        <w:pStyle w:val="aff5"/>
        <w:numPr>
          <w:ilvl w:val="0"/>
          <w:numId w:val="19"/>
        </w:numPr>
        <w:tabs>
          <w:tab w:val="left" w:pos="1985"/>
        </w:tabs>
        <w:spacing w:line="276" w:lineRule="auto"/>
        <w:ind w:left="1985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lastRenderedPageBreak/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5CE849C" wp14:editId="0EC2412C">
            <wp:extent cx="2990476" cy="200000"/>
            <wp:effectExtent l="0" t="0" r="635" b="0"/>
            <wp:docPr id="1635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назву прикладного програмного забезпечення;</w:t>
      </w:r>
    </w:p>
    <w:p w14:paraId="11E011A7" w14:textId="77777777" w:rsidR="00503ABF" w:rsidRPr="00515F9A" w:rsidRDefault="00503ABF" w:rsidP="00187038">
      <w:pPr>
        <w:pStyle w:val="aff5"/>
        <w:numPr>
          <w:ilvl w:val="0"/>
          <w:numId w:val="19"/>
        </w:numPr>
        <w:tabs>
          <w:tab w:val="left" w:pos="1985"/>
        </w:tabs>
        <w:spacing w:line="276" w:lineRule="auto"/>
        <w:ind w:left="1985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D4AE90F" wp14:editId="4DDBC781">
            <wp:extent cx="4019048" cy="295238"/>
            <wp:effectExtent l="0" t="0" r="635" b="0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назву середовища розробки прикладного програмного забезпечення;</w:t>
      </w:r>
    </w:p>
    <w:p w14:paraId="5C120171" w14:textId="77777777" w:rsidR="00503ABF" w:rsidRPr="00515F9A" w:rsidRDefault="00503ABF" w:rsidP="00187038">
      <w:pPr>
        <w:pStyle w:val="aff5"/>
        <w:numPr>
          <w:ilvl w:val="0"/>
          <w:numId w:val="19"/>
        </w:numPr>
        <w:tabs>
          <w:tab w:val="left" w:pos="1985"/>
        </w:tabs>
        <w:spacing w:line="276" w:lineRule="auto"/>
        <w:ind w:left="1985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3817EA7" wp14:editId="19E47788">
            <wp:extent cx="3571429" cy="295238"/>
            <wp:effectExtent l="0" t="0" r="0" b="0"/>
            <wp:docPr id="1637" name="Рисунок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назву операційної системи, що забезпечує функціонування прикладного програмного забезпечення;</w:t>
      </w:r>
    </w:p>
    <w:p w14:paraId="39CE3AB8" w14:textId="77777777" w:rsidR="00503ABF" w:rsidRPr="00515F9A" w:rsidRDefault="00503ABF" w:rsidP="00187038">
      <w:pPr>
        <w:pStyle w:val="aff5"/>
        <w:numPr>
          <w:ilvl w:val="0"/>
          <w:numId w:val="19"/>
        </w:numPr>
        <w:tabs>
          <w:tab w:val="left" w:pos="1985"/>
        </w:tabs>
        <w:spacing w:line="276" w:lineRule="auto"/>
        <w:ind w:left="1985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CCA4BFC" wp14:editId="27D1E980">
            <wp:extent cx="3247619" cy="171429"/>
            <wp:effectExtent l="0" t="0" r="0" b="635"/>
            <wp:docPr id="1638" name="Рисунок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назву системи управління базами даних;</w:t>
      </w:r>
    </w:p>
    <w:p w14:paraId="37AF898C" w14:textId="77777777" w:rsidR="00503ABF" w:rsidRPr="00515F9A" w:rsidRDefault="00503ABF" w:rsidP="00187038">
      <w:pPr>
        <w:pStyle w:val="aff5"/>
        <w:numPr>
          <w:ilvl w:val="0"/>
          <w:numId w:val="19"/>
        </w:numPr>
        <w:tabs>
          <w:tab w:val="left" w:pos="1985"/>
        </w:tabs>
        <w:spacing w:line="276" w:lineRule="auto"/>
        <w:ind w:left="1985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AF79D28" wp14:editId="4854D036">
            <wp:extent cx="3914286" cy="180952"/>
            <wp:effectExtent l="0" t="0" r="0" b="0"/>
            <wp:docPr id="1639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назву операційної системи, в якій функціонує система управління базами даних.</w:t>
      </w:r>
    </w:p>
    <w:p w14:paraId="643C9E7E" w14:textId="77777777" w:rsidR="00503ABF" w:rsidRPr="00515F9A" w:rsidRDefault="00503ABF" w:rsidP="00187038">
      <w:pPr>
        <w:pStyle w:val="aff5"/>
        <w:numPr>
          <w:ilvl w:val="0"/>
          <w:numId w:val="18"/>
        </w:numPr>
        <w:tabs>
          <w:tab w:val="left" w:pos="1560"/>
        </w:tabs>
        <w:spacing w:line="276" w:lineRule="auto"/>
        <w:ind w:left="1560" w:hanging="426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8C488CC" wp14:editId="26C0EA81">
            <wp:extent cx="2247619" cy="161905"/>
            <wp:effectExtent l="0" t="0" r="635" b="0"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ввести посилання на публічний інтерфейс інформаційної системи;</w:t>
      </w:r>
    </w:p>
    <w:p w14:paraId="0499316D" w14:textId="2DF9C042" w:rsidR="00503ABF" w:rsidRPr="00515F9A" w:rsidRDefault="00503ABF" w:rsidP="00187038">
      <w:pPr>
        <w:pStyle w:val="aff5"/>
        <w:numPr>
          <w:ilvl w:val="0"/>
          <w:numId w:val="18"/>
        </w:numPr>
        <w:tabs>
          <w:tab w:val="left" w:pos="1560"/>
        </w:tabs>
        <w:spacing w:line="276" w:lineRule="auto"/>
        <w:ind w:left="1560" w:hanging="426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1F11C05" wp14:editId="29CCDEC2">
            <wp:extent cx="2400000" cy="200000"/>
            <wp:effectExtent l="0" t="0" r="635" b="0"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завантажити технічний документ про інформаційну систему.</w:t>
      </w:r>
    </w:p>
    <w:p w14:paraId="0C91AE36" w14:textId="3415657E" w:rsidR="00503ABF" w:rsidRPr="00515F9A" w:rsidRDefault="00503ABF" w:rsidP="00FF369A">
      <w:pPr>
        <w:tabs>
          <w:tab w:val="left" w:pos="1560"/>
        </w:tabs>
        <w:spacing w:line="276" w:lineRule="auto"/>
        <w:rPr>
          <w:sz w:val="24"/>
          <w:szCs w:val="22"/>
          <w:lang w:val="uk-UA" w:eastAsia="en-US"/>
        </w:rPr>
      </w:pPr>
    </w:p>
    <w:p w14:paraId="154285D8" w14:textId="65DE46F8" w:rsidR="00503ABF" w:rsidRPr="00515F9A" w:rsidRDefault="00503ABF" w:rsidP="00FF369A">
      <w:pPr>
        <w:tabs>
          <w:tab w:val="left" w:pos="1560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25B6BBC" wp14:editId="2DF683F0">
            <wp:extent cx="6120765" cy="3743960"/>
            <wp:effectExtent l="38100" t="38100" r="89535" b="104140"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439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C9D721" w14:textId="77777777" w:rsidR="00503ABF" w:rsidRPr="00515F9A" w:rsidRDefault="00503ABF" w:rsidP="00FF369A">
      <w:pPr>
        <w:tabs>
          <w:tab w:val="left" w:pos="1560"/>
        </w:tabs>
        <w:spacing w:line="276" w:lineRule="auto"/>
        <w:rPr>
          <w:sz w:val="24"/>
          <w:szCs w:val="22"/>
          <w:lang w:val="uk-UA" w:eastAsia="en-US"/>
        </w:rPr>
      </w:pPr>
    </w:p>
    <w:p w14:paraId="61613177" w14:textId="77777777" w:rsidR="0005286C" w:rsidRPr="00515F9A" w:rsidRDefault="0005286C" w:rsidP="00187038">
      <w:pPr>
        <w:pStyle w:val="aff5"/>
        <w:numPr>
          <w:ilvl w:val="0"/>
          <w:numId w:val="24"/>
        </w:numPr>
        <w:tabs>
          <w:tab w:val="left" w:pos="1134"/>
        </w:tabs>
        <w:spacing w:line="276" w:lineRule="auto"/>
        <w:ind w:left="1134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FC8471D" wp14:editId="015CE793">
            <wp:extent cx="4178595" cy="119387"/>
            <wp:effectExtent l="0" t="0" r="0" b="0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62386" cy="1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:</w:t>
      </w:r>
    </w:p>
    <w:p w14:paraId="1F9C081B" w14:textId="29504251" w:rsidR="003D6A76" w:rsidRPr="00515F9A" w:rsidRDefault="0005286C" w:rsidP="00187038">
      <w:pPr>
        <w:pStyle w:val="aff5"/>
        <w:numPr>
          <w:ilvl w:val="0"/>
          <w:numId w:val="18"/>
        </w:numPr>
        <w:tabs>
          <w:tab w:val="left" w:pos="1560"/>
        </w:tabs>
        <w:spacing w:line="276" w:lineRule="auto"/>
        <w:ind w:left="1560" w:hanging="426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42CA32E" wp14:editId="1F7CFF12">
            <wp:extent cx="4178595" cy="119387"/>
            <wp:effectExtent l="0" t="0" r="0" b="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62386" cy="1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</w:t>
      </w:r>
      <w:r w:rsidR="00924026" w:rsidRPr="00515F9A">
        <w:rPr>
          <w:noProof/>
          <w:sz w:val="24"/>
          <w:szCs w:val="22"/>
          <w:lang w:val="uk-UA" w:eastAsia="uk-UA"/>
        </w:rPr>
        <w:t xml:space="preserve"> заповнити таблицю відомостей про класифікатори/довідники, що використовуються інформаційною системою</w:t>
      </w:r>
      <w:r w:rsidR="003D6A76" w:rsidRPr="00515F9A">
        <w:rPr>
          <w:noProof/>
          <w:sz w:val="24"/>
          <w:szCs w:val="22"/>
          <w:lang w:val="uk-UA" w:eastAsia="uk-UA"/>
        </w:rPr>
        <w:t xml:space="preserve">. </w:t>
      </w:r>
      <w:r w:rsidR="003D6A76" w:rsidRPr="00515F9A">
        <w:rPr>
          <w:sz w:val="24"/>
          <w:szCs w:val="22"/>
          <w:lang w:val="uk-UA" w:eastAsia="en-US"/>
        </w:rPr>
        <w:t>Для заповнення таблиці необхідно натиснути на кнопку «</w:t>
      </w:r>
      <w:r w:rsidR="003D6A76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FEFB9F1" wp14:editId="6ABD2CFD">
            <wp:extent cx="961905" cy="219048"/>
            <wp:effectExtent l="0" t="0" r="0" b="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A76" w:rsidRPr="00515F9A">
        <w:rPr>
          <w:sz w:val="24"/>
          <w:szCs w:val="22"/>
          <w:lang w:val="uk-UA" w:eastAsia="en-US"/>
        </w:rPr>
        <w:t xml:space="preserve">», після чого слід в модальному вікні заповнити </w:t>
      </w:r>
      <w:r w:rsidR="008F7044" w:rsidRPr="00515F9A">
        <w:rPr>
          <w:sz w:val="24"/>
          <w:szCs w:val="22"/>
          <w:lang w:val="uk-UA" w:eastAsia="en-US"/>
        </w:rPr>
        <w:t xml:space="preserve">поля </w:t>
      </w:r>
      <w:r w:rsidR="008F7044" w:rsidRPr="00515F9A">
        <w:rPr>
          <w:sz w:val="24"/>
          <w:szCs w:val="22"/>
          <w:lang w:val="uk-UA" w:eastAsia="en-US"/>
        </w:rPr>
        <w:lastRenderedPageBreak/>
        <w:t xml:space="preserve">даних </w:t>
      </w:r>
      <w:r w:rsidR="003D6A76" w:rsidRPr="00515F9A">
        <w:rPr>
          <w:sz w:val="24"/>
          <w:szCs w:val="22"/>
          <w:lang w:val="uk-UA" w:eastAsia="en-US"/>
        </w:rPr>
        <w:t>в</w:t>
      </w:r>
      <w:r w:rsidR="008F7044" w:rsidRPr="00515F9A">
        <w:rPr>
          <w:sz w:val="24"/>
          <w:szCs w:val="22"/>
          <w:lang w:val="uk-UA" w:eastAsia="en-US"/>
        </w:rPr>
        <w:t>ідомостей</w:t>
      </w:r>
      <w:r w:rsidR="003D6A76" w:rsidRPr="00515F9A">
        <w:rPr>
          <w:sz w:val="24"/>
          <w:szCs w:val="22"/>
          <w:lang w:val="uk-UA" w:eastAsia="en-US"/>
        </w:rPr>
        <w:t xml:space="preserve"> про класифікатори та/або довідники</w:t>
      </w:r>
      <w:r w:rsidR="00985F1B" w:rsidRPr="00515F9A">
        <w:rPr>
          <w:sz w:val="24"/>
          <w:szCs w:val="22"/>
          <w:lang w:val="uk-UA" w:eastAsia="en-US"/>
        </w:rPr>
        <w:t xml:space="preserve"> та зберегти дані по натиску на кнопку «</w:t>
      </w:r>
      <w:r w:rsidR="00985F1B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2E19DA4" wp14:editId="14695E38">
            <wp:extent cx="704762" cy="285714"/>
            <wp:effectExtent l="0" t="0" r="635" b="63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F1B" w:rsidRPr="00515F9A">
        <w:rPr>
          <w:sz w:val="24"/>
          <w:szCs w:val="22"/>
          <w:lang w:val="uk-UA" w:eastAsia="en-US"/>
        </w:rPr>
        <w:t>»</w:t>
      </w:r>
      <w:r w:rsidR="003D6A76" w:rsidRPr="00515F9A">
        <w:rPr>
          <w:sz w:val="24"/>
          <w:szCs w:val="22"/>
          <w:lang w:val="uk-UA" w:eastAsia="en-US"/>
        </w:rPr>
        <w:t>:</w:t>
      </w:r>
    </w:p>
    <w:p w14:paraId="1C276988" w14:textId="2E731FE8" w:rsidR="0005286C" w:rsidRPr="00515F9A" w:rsidRDefault="003D6A76" w:rsidP="00FF369A">
      <w:pPr>
        <w:pStyle w:val="aff5"/>
        <w:spacing w:line="276" w:lineRule="auto"/>
        <w:ind w:left="0"/>
        <w:jc w:val="center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BACBEE3" wp14:editId="3269DD01">
            <wp:extent cx="3732028" cy="3446323"/>
            <wp:effectExtent l="0" t="0" r="1905" b="1905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736250" cy="345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50B3" w14:textId="77777777" w:rsidR="0005286C" w:rsidRPr="00515F9A" w:rsidRDefault="0005286C" w:rsidP="00187038">
      <w:pPr>
        <w:pStyle w:val="aff5"/>
        <w:numPr>
          <w:ilvl w:val="0"/>
          <w:numId w:val="16"/>
        </w:numPr>
        <w:tabs>
          <w:tab w:val="left" w:pos="1134"/>
        </w:tabs>
        <w:spacing w:line="276" w:lineRule="auto"/>
        <w:ind w:left="1134" w:hanging="425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0616634" wp14:editId="739AC23D">
            <wp:extent cx="1914286" cy="161905"/>
            <wp:effectExtent l="0" t="0" r="0" b="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1A64CD07" w14:textId="1CCF65F4" w:rsidR="0005286C" w:rsidRPr="00515F9A" w:rsidRDefault="0005286C" w:rsidP="00187038">
      <w:pPr>
        <w:pStyle w:val="aff5"/>
        <w:numPr>
          <w:ilvl w:val="0"/>
          <w:numId w:val="18"/>
        </w:numPr>
        <w:tabs>
          <w:tab w:val="left" w:pos="1560"/>
        </w:tabs>
        <w:spacing w:line="276" w:lineRule="auto"/>
        <w:ind w:left="1560" w:hanging="426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31A86D7" wp14:editId="7BB39023">
            <wp:extent cx="1733333" cy="190476"/>
            <wp:effectExtent l="0" t="0" r="635" b="635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733333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завантаж</w:t>
      </w:r>
      <w:r w:rsidR="00924026" w:rsidRPr="00515F9A">
        <w:rPr>
          <w:sz w:val="24"/>
          <w:szCs w:val="22"/>
          <w:lang w:val="uk-UA" w:eastAsia="en-US"/>
        </w:rPr>
        <w:t>ити</w:t>
      </w:r>
      <w:r w:rsidRPr="00515F9A">
        <w:rPr>
          <w:sz w:val="24"/>
          <w:szCs w:val="22"/>
          <w:lang w:val="uk-UA" w:eastAsia="en-US"/>
        </w:rPr>
        <w:t xml:space="preserve"> документ </w:t>
      </w:r>
      <w:r w:rsidR="00924026" w:rsidRPr="00515F9A">
        <w:rPr>
          <w:sz w:val="24"/>
          <w:szCs w:val="22"/>
          <w:lang w:val="uk-UA" w:eastAsia="en-US"/>
        </w:rPr>
        <w:t>відомостей про безпеку системи.</w:t>
      </w:r>
    </w:p>
    <w:p w14:paraId="16704CB5" w14:textId="1468356A" w:rsidR="001D4904" w:rsidRPr="00515F9A" w:rsidRDefault="001D4904" w:rsidP="00FF369A">
      <w:pPr>
        <w:tabs>
          <w:tab w:val="left" w:pos="1560"/>
        </w:tabs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979D9F6" wp14:editId="69BB9001">
            <wp:extent cx="6120765" cy="1078230"/>
            <wp:effectExtent l="38100" t="38100" r="89535" b="1028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782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5A7235" w14:textId="319C1D8A" w:rsidR="00D27C10" w:rsidRPr="00515F9A" w:rsidRDefault="00311699" w:rsidP="00FF369A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eastAsia="en-US"/>
        </w:rPr>
      </w:pPr>
      <w:r>
        <w:rPr>
          <w:sz w:val="24"/>
          <w:szCs w:val="22"/>
          <w:lang w:val="uk-UA" w:eastAsia="en-US"/>
        </w:rPr>
        <w:t xml:space="preserve">Натиснути на кнопку </w:t>
      </w:r>
      <w:r w:rsidR="00A7642A" w:rsidRPr="00515F9A">
        <w:rPr>
          <w:sz w:val="24"/>
          <w:szCs w:val="22"/>
          <w:lang w:val="uk-UA" w:eastAsia="en-US"/>
        </w:rPr>
        <w:t xml:space="preserve"> «</w:t>
      </w:r>
      <w:r w:rsidR="00A7642A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0AD4697" wp14:editId="7279FC3F">
            <wp:extent cx="1600000" cy="276190"/>
            <wp:effectExtent l="0" t="0" r="635" b="0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42A" w:rsidRPr="00515F9A">
        <w:rPr>
          <w:sz w:val="24"/>
          <w:szCs w:val="22"/>
          <w:lang w:val="uk-UA" w:eastAsia="en-US"/>
        </w:rPr>
        <w:t>»</w:t>
      </w:r>
      <w:r>
        <w:rPr>
          <w:sz w:val="24"/>
          <w:szCs w:val="22"/>
          <w:lang w:val="uk-UA" w:eastAsia="en-US"/>
        </w:rPr>
        <w:t xml:space="preserve"> д</w:t>
      </w:r>
      <w:r w:rsidRPr="00515F9A">
        <w:rPr>
          <w:sz w:val="24"/>
          <w:szCs w:val="22"/>
          <w:lang w:val="uk-UA" w:eastAsia="en-US"/>
        </w:rPr>
        <w:t>ля збереження проекту заявки на реєстрацію е-ресурсу</w:t>
      </w:r>
      <w:r w:rsidR="00A7642A" w:rsidRPr="00515F9A">
        <w:rPr>
          <w:sz w:val="24"/>
          <w:szCs w:val="22"/>
          <w:lang w:val="uk-UA" w:eastAsia="en-US"/>
        </w:rPr>
        <w:t xml:space="preserve">. </w:t>
      </w:r>
    </w:p>
    <w:p w14:paraId="52DC2369" w14:textId="6E9452D3" w:rsidR="00D27C10" w:rsidRPr="00515F9A" w:rsidRDefault="00D27C10" w:rsidP="00FF369A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  <w:r w:rsidRPr="00311699">
        <w:rPr>
          <w:sz w:val="24"/>
          <w:szCs w:val="22"/>
          <w:lang w:val="uk-UA" w:eastAsia="en-US"/>
        </w:rPr>
        <w:t xml:space="preserve">Після </w:t>
      </w:r>
      <w:r w:rsidR="00311699">
        <w:rPr>
          <w:sz w:val="24"/>
          <w:szCs w:val="22"/>
          <w:lang w:val="uk-UA" w:eastAsia="en-US"/>
        </w:rPr>
        <w:t>заповнення заявки</w:t>
      </w:r>
      <w:r w:rsidRPr="00311699">
        <w:rPr>
          <w:sz w:val="24"/>
          <w:szCs w:val="22"/>
          <w:lang w:val="uk-UA" w:eastAsia="en-US"/>
        </w:rPr>
        <w:t xml:space="preserve"> </w:t>
      </w:r>
      <w:r w:rsidR="00311699">
        <w:rPr>
          <w:sz w:val="24"/>
          <w:szCs w:val="22"/>
          <w:lang w:val="uk-UA" w:eastAsia="en-US"/>
        </w:rPr>
        <w:t>на реєстрацію е-ресурсу</w:t>
      </w:r>
      <w:r w:rsidRPr="00311699">
        <w:rPr>
          <w:sz w:val="24"/>
          <w:szCs w:val="22"/>
          <w:lang w:val="uk-UA" w:eastAsia="en-US"/>
        </w:rPr>
        <w:t xml:space="preserve"> необхідно завантажити згенерований шаблон</w:t>
      </w:r>
      <w:r w:rsidRPr="00515F9A">
        <w:rPr>
          <w:sz w:val="24"/>
          <w:szCs w:val="22"/>
          <w:lang w:val="uk-UA" w:eastAsia="en-US"/>
        </w:rPr>
        <w:t xml:space="preserve"> заявки </w:t>
      </w:r>
      <w:r w:rsidR="00311699">
        <w:rPr>
          <w:sz w:val="24"/>
          <w:szCs w:val="22"/>
          <w:lang w:val="uk-UA" w:eastAsia="en-US"/>
        </w:rPr>
        <w:t>натиснувши</w:t>
      </w:r>
      <w:r w:rsidRPr="00515F9A">
        <w:rPr>
          <w:sz w:val="24"/>
          <w:szCs w:val="22"/>
          <w:lang w:val="uk-UA" w:eastAsia="en-US"/>
        </w:rPr>
        <w:t xml:space="preserve">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C5BD0F1" wp14:editId="196BA1C4">
            <wp:extent cx="2628571" cy="295238"/>
            <wp:effectExtent l="0" t="0" r="635" b="0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2857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».</w:t>
      </w:r>
    </w:p>
    <w:p w14:paraId="624749E9" w14:textId="77777777" w:rsidR="00D27C10" w:rsidRPr="00515F9A" w:rsidRDefault="00D27C10" w:rsidP="00FF369A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2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146"/>
        <w:gridCol w:w="8635"/>
      </w:tblGrid>
      <w:tr w:rsidR="00F066F8" w:rsidRPr="00515F9A" w14:paraId="7A27A60B" w14:textId="77777777" w:rsidTr="00F066F8">
        <w:tc>
          <w:tcPr>
            <w:tcW w:w="586" w:type="pct"/>
            <w:vAlign w:val="center"/>
          </w:tcPr>
          <w:p w14:paraId="4B3ADBFF" w14:textId="515190A4" w:rsidR="00F066F8" w:rsidRPr="00515F9A" w:rsidRDefault="00F066F8" w:rsidP="00FF369A">
            <w:pPr>
              <w:pStyle w:val="aff5"/>
              <w:spacing w:line="276" w:lineRule="auto"/>
              <w:ind w:left="0"/>
              <w:contextualSpacing w:val="0"/>
              <w:jc w:val="center"/>
              <w:rPr>
                <w:sz w:val="24"/>
                <w:szCs w:val="22"/>
              </w:rPr>
            </w:pPr>
            <w:r w:rsidRPr="00515F9A">
              <w:rPr>
                <w:noProof/>
                <w:sz w:val="24"/>
                <w:szCs w:val="22"/>
                <w:lang w:val="uk-UA" w:eastAsia="uk-UA"/>
              </w:rPr>
              <w:drawing>
                <wp:inline distT="0" distB="0" distL="0" distR="0" wp14:anchorId="5E19E151" wp14:editId="21E5BADE">
                  <wp:extent cx="304378" cy="304378"/>
                  <wp:effectExtent l="0" t="0" r="635" b="635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high-importance-6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1" cy="3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pct"/>
            <w:vAlign w:val="center"/>
          </w:tcPr>
          <w:p w14:paraId="2C169A3B" w14:textId="6C831F8F" w:rsidR="00F066F8" w:rsidRPr="00515F9A" w:rsidRDefault="00311699" w:rsidP="00FF369A">
            <w:pPr>
              <w:pStyle w:val="aff5"/>
              <w:spacing w:line="276" w:lineRule="auto"/>
              <w:ind w:left="0"/>
              <w:contextualSpacing w:val="0"/>
              <w:rPr>
                <w:i/>
                <w:sz w:val="24"/>
                <w:szCs w:val="22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Завантажена заявка на реєстрацію е-ресурсу</w:t>
            </w:r>
            <w:r w:rsidR="00F066F8" w:rsidRPr="00515F9A">
              <w:rPr>
                <w:i/>
                <w:sz w:val="22"/>
                <w:szCs w:val="22"/>
                <w:lang w:val="uk-UA" w:eastAsia="en-US"/>
              </w:rPr>
              <w:t xml:space="preserve"> (формату </w:t>
            </w:r>
            <w:r w:rsidR="00F066F8" w:rsidRPr="00515F9A">
              <w:rPr>
                <w:i/>
                <w:sz w:val="22"/>
                <w:szCs w:val="22"/>
                <w:lang w:val="en-GB" w:eastAsia="en-US"/>
              </w:rPr>
              <w:t>pdf</w:t>
            </w:r>
            <w:r w:rsidR="00F066F8" w:rsidRPr="00515F9A">
              <w:rPr>
                <w:i/>
                <w:sz w:val="22"/>
                <w:szCs w:val="22"/>
                <w:lang w:val="uk-UA" w:eastAsia="en-US"/>
              </w:rPr>
              <w:t xml:space="preserve">) </w:t>
            </w:r>
            <w:r w:rsidR="00E319ED">
              <w:rPr>
                <w:i/>
                <w:sz w:val="22"/>
                <w:szCs w:val="22"/>
                <w:lang w:val="uk-UA" w:eastAsia="en-US"/>
              </w:rPr>
              <w:t>повинна бути підписана</w:t>
            </w:r>
            <w:r w:rsidR="00F066F8" w:rsidRPr="00515F9A">
              <w:rPr>
                <w:i/>
                <w:sz w:val="22"/>
                <w:szCs w:val="22"/>
                <w:lang w:val="uk-UA" w:eastAsia="en-US"/>
              </w:rPr>
              <w:t xml:space="preserve"> </w:t>
            </w:r>
            <w:r w:rsidR="00E319ED">
              <w:rPr>
                <w:i/>
                <w:sz w:val="22"/>
                <w:szCs w:val="22"/>
                <w:lang w:val="uk-UA" w:eastAsia="en-US"/>
              </w:rPr>
              <w:t>керівником організації (КЕП або власноручно)  та направлена до Мінцифри засобами СЕВ ОВВ або поштою.</w:t>
            </w:r>
          </w:p>
        </w:tc>
      </w:tr>
    </w:tbl>
    <w:p w14:paraId="7B313438" w14:textId="77777777" w:rsidR="00F066F8" w:rsidRPr="00515F9A" w:rsidRDefault="00F066F8" w:rsidP="00FF369A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</w:p>
    <w:p w14:paraId="258D7470" w14:textId="5B86B258" w:rsidR="00954E4B" w:rsidRPr="00515F9A" w:rsidRDefault="00D27C10" w:rsidP="00FF369A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  <w:r w:rsidRPr="00515F9A">
        <w:rPr>
          <w:sz w:val="24"/>
          <w:lang w:val="uk-UA" w:eastAsia="en-US"/>
        </w:rPr>
        <w:t>Натиском на кнопку «</w:t>
      </w:r>
      <w:r w:rsidRPr="00515F9A">
        <w:rPr>
          <w:noProof/>
          <w:sz w:val="24"/>
          <w:lang w:val="uk-UA" w:eastAsia="uk-UA"/>
        </w:rPr>
        <w:drawing>
          <wp:inline distT="0" distB="0" distL="0" distR="0" wp14:anchorId="15ADB1D2" wp14:editId="438B856E">
            <wp:extent cx="942857" cy="285714"/>
            <wp:effectExtent l="0" t="0" r="0" b="635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 xml:space="preserve">» заявка на реєстрацію інформаційного ресурсу надходить на </w:t>
      </w:r>
      <w:r w:rsidR="00646226" w:rsidRPr="00515F9A">
        <w:rPr>
          <w:sz w:val="24"/>
          <w:lang w:val="uk-UA" w:eastAsia="en-US"/>
        </w:rPr>
        <w:t>погодження</w:t>
      </w:r>
      <w:r w:rsidRPr="00515F9A">
        <w:rPr>
          <w:sz w:val="24"/>
          <w:lang w:val="uk-UA" w:eastAsia="en-US"/>
        </w:rPr>
        <w:t xml:space="preserve"> до </w:t>
      </w:r>
      <w:r w:rsidR="00B15CE7" w:rsidRPr="00515F9A">
        <w:rPr>
          <w:sz w:val="24"/>
          <w:lang w:val="uk-UA" w:eastAsia="en-US"/>
        </w:rPr>
        <w:t xml:space="preserve">Держателя НРЕІР </w:t>
      </w:r>
      <w:r w:rsidRPr="00515F9A">
        <w:rPr>
          <w:sz w:val="24"/>
          <w:lang w:val="uk-UA" w:eastAsia="en-US"/>
        </w:rPr>
        <w:t>та на момент опрацювання заявки доступна для перегляду в списку заявок вкладки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9EF1104" wp14:editId="236C8BC4">
            <wp:extent cx="1514286" cy="295238"/>
            <wp:effectExtent l="0" t="0" r="0" b="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14286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 папки «</w:t>
      </w:r>
      <w:r w:rsidR="007D461C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59D79AA" wp14:editId="15514F1E">
            <wp:extent cx="647700" cy="266700"/>
            <wp:effectExtent l="0" t="0" r="0" b="0"/>
            <wp:docPr id="1104" name="Рисунок 1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Рисунок 108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E4B" w:rsidRPr="00515F9A">
        <w:rPr>
          <w:sz w:val="24"/>
          <w:lang w:val="uk-UA" w:eastAsia="en-US"/>
        </w:rPr>
        <w:t>».</w:t>
      </w:r>
    </w:p>
    <w:p w14:paraId="0DA5A095" w14:textId="5D0ED2FB" w:rsidR="00A7642A" w:rsidRDefault="00A7642A" w:rsidP="00FF369A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</w:p>
    <w:p w14:paraId="3043822E" w14:textId="7E6019E3" w:rsidR="00311699" w:rsidRPr="00515F9A" w:rsidRDefault="00311699" w:rsidP="00311699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eastAsia="en-US"/>
        </w:rPr>
      </w:pPr>
    </w:p>
    <w:p w14:paraId="62C9B2C4" w14:textId="77777777" w:rsidR="00311699" w:rsidRPr="00515F9A" w:rsidRDefault="00311699" w:rsidP="00311699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  <w:r w:rsidRPr="00295B8D">
        <w:rPr>
          <w:sz w:val="24"/>
          <w:lang w:val="uk-UA" w:eastAsia="en-US"/>
        </w:rPr>
        <w:lastRenderedPageBreak/>
        <w:t xml:space="preserve">Також </w:t>
      </w:r>
      <w:r w:rsidRPr="00E319ED">
        <w:rPr>
          <w:b/>
          <w:bCs w:val="0"/>
          <w:sz w:val="24"/>
          <w:lang w:val="uk-UA" w:eastAsia="en-US"/>
        </w:rPr>
        <w:t>обов’язково</w:t>
      </w:r>
      <w:r w:rsidRPr="00295B8D">
        <w:rPr>
          <w:sz w:val="24"/>
          <w:lang w:val="uk-UA" w:eastAsia="en-US"/>
        </w:rPr>
        <w:t xml:space="preserve"> потрібно натиснути кнопку </w:t>
      </w:r>
      <w:r w:rsidRPr="00515F9A">
        <w:rPr>
          <w:sz w:val="24"/>
          <w:lang w:val="uk-UA" w:eastAsia="en-US"/>
        </w:rPr>
        <w:t xml:space="preserve"> «</w:t>
      </w:r>
      <w:r w:rsidRPr="00515F9A">
        <w:rPr>
          <w:noProof/>
          <w:sz w:val="24"/>
          <w:lang w:val="uk-UA" w:eastAsia="uk-UA"/>
        </w:rPr>
        <w:drawing>
          <wp:inline distT="0" distB="0" distL="0" distR="0" wp14:anchorId="49AB3E4F" wp14:editId="49823B1C">
            <wp:extent cx="942857" cy="28571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</w:t>
      </w:r>
      <w:r>
        <w:rPr>
          <w:sz w:val="24"/>
          <w:lang w:val="uk-UA" w:eastAsia="en-US"/>
        </w:rPr>
        <w:t xml:space="preserve"> для відправлення заявки</w:t>
      </w:r>
      <w:r w:rsidRPr="00515F9A">
        <w:rPr>
          <w:sz w:val="24"/>
          <w:lang w:val="uk-UA" w:eastAsia="en-US"/>
        </w:rPr>
        <w:t xml:space="preserve"> на реєстрацію електронного кабінету Установи</w:t>
      </w:r>
      <w:r>
        <w:rPr>
          <w:sz w:val="24"/>
          <w:lang w:val="uk-UA" w:eastAsia="en-US"/>
        </w:rPr>
        <w:t>.</w:t>
      </w:r>
    </w:p>
    <w:p w14:paraId="291546A2" w14:textId="77777777" w:rsidR="00311699" w:rsidRDefault="00311699" w:rsidP="00FF369A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</w:p>
    <w:p w14:paraId="3231C436" w14:textId="58959012" w:rsidR="00D27C10" w:rsidRPr="00515F9A" w:rsidRDefault="00D27C10" w:rsidP="00FF369A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  <w:r w:rsidRPr="00515F9A">
        <w:rPr>
          <w:sz w:val="24"/>
          <w:lang w:val="uk-UA" w:eastAsia="en-US"/>
        </w:rPr>
        <w:t xml:space="preserve">Після підтвердження заявки на реєстрацію е-ресурсу </w:t>
      </w:r>
      <w:r w:rsidR="0022231A" w:rsidRPr="00515F9A">
        <w:rPr>
          <w:sz w:val="24"/>
          <w:lang w:val="uk-UA" w:eastAsia="en-US"/>
        </w:rPr>
        <w:t xml:space="preserve">в системі НРЕІР </w:t>
      </w:r>
      <w:r w:rsidRPr="00515F9A">
        <w:rPr>
          <w:sz w:val="24"/>
          <w:lang w:val="uk-UA" w:eastAsia="en-US"/>
        </w:rPr>
        <w:t xml:space="preserve">реєструється </w:t>
      </w:r>
      <w:r w:rsidR="0022231A" w:rsidRPr="00515F9A">
        <w:rPr>
          <w:sz w:val="24"/>
          <w:lang w:val="uk-UA" w:eastAsia="en-US"/>
        </w:rPr>
        <w:t>інформ</w:t>
      </w:r>
      <w:r w:rsidR="00B22BDC" w:rsidRPr="00515F9A">
        <w:rPr>
          <w:sz w:val="24"/>
          <w:lang w:val="uk-UA" w:eastAsia="en-US"/>
        </w:rPr>
        <w:t xml:space="preserve">аційний ресурс. Зареєстрований інформаційний </w:t>
      </w:r>
      <w:r w:rsidR="0022231A" w:rsidRPr="00515F9A">
        <w:rPr>
          <w:sz w:val="24"/>
          <w:lang w:val="uk-UA" w:eastAsia="en-US"/>
        </w:rPr>
        <w:t>ресурс доступний в списку інформаційних е-ресурсів вкладки «</w:t>
      </w:r>
      <w:r w:rsidR="00B15CE7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B5FD66A" wp14:editId="2847318D">
            <wp:extent cx="603996" cy="266700"/>
            <wp:effectExtent l="0" t="0" r="5715" b="0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6694" cy="2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31A" w:rsidRPr="00515F9A">
        <w:rPr>
          <w:sz w:val="24"/>
          <w:lang w:val="uk-UA" w:eastAsia="en-US"/>
        </w:rPr>
        <w:t>» папки «</w:t>
      </w:r>
      <w:r w:rsidR="007D667D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83A8E1E" wp14:editId="596AF94D">
            <wp:extent cx="1000125" cy="314325"/>
            <wp:effectExtent l="0" t="0" r="9525" b="9525"/>
            <wp:docPr id="1107" name="Рисунок 1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Рисунок 108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31A" w:rsidRPr="00515F9A">
        <w:rPr>
          <w:sz w:val="24"/>
          <w:lang w:val="uk-UA" w:eastAsia="en-US"/>
        </w:rPr>
        <w:t>» та в списку е-ресурсів наявних відомостей в НРЕІР папки «</w:t>
      </w:r>
      <w:r w:rsidR="007D461C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60F786D" wp14:editId="5A8BC6D6">
            <wp:extent cx="885825" cy="295275"/>
            <wp:effectExtent l="0" t="0" r="0" b="9525"/>
            <wp:docPr id="1105" name="Рисунок 1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Рисунок 1095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31A" w:rsidRPr="00515F9A">
        <w:rPr>
          <w:sz w:val="24"/>
          <w:lang w:val="uk-UA" w:eastAsia="en-US"/>
        </w:rPr>
        <w:t>».</w:t>
      </w:r>
    </w:p>
    <w:p w14:paraId="0DE171D9" w14:textId="163068EB" w:rsidR="00D27C10" w:rsidRDefault="00D27C10" w:rsidP="00FF369A">
      <w:pPr>
        <w:spacing w:line="276" w:lineRule="auto"/>
        <w:rPr>
          <w:sz w:val="24"/>
          <w:szCs w:val="22"/>
          <w:lang w:val="uk-UA" w:eastAsia="en-US"/>
        </w:rPr>
      </w:pPr>
    </w:p>
    <w:p w14:paraId="5A35CD38" w14:textId="77777777" w:rsidR="00311699" w:rsidRPr="00515F9A" w:rsidRDefault="00311699" w:rsidP="00FF369A">
      <w:pPr>
        <w:spacing w:line="276" w:lineRule="auto"/>
        <w:rPr>
          <w:sz w:val="24"/>
          <w:szCs w:val="22"/>
          <w:lang w:val="uk-UA" w:eastAsia="en-US"/>
        </w:rPr>
      </w:pPr>
    </w:p>
    <w:p w14:paraId="43400524" w14:textId="055958A1" w:rsidR="00B66958" w:rsidRPr="00E319ED" w:rsidRDefault="0093161C" w:rsidP="00A90CB6">
      <w:pPr>
        <w:pStyle w:val="3"/>
        <w:rPr>
          <w:b w:val="0"/>
          <w:bCs/>
          <w:sz w:val="24"/>
          <w:szCs w:val="24"/>
        </w:rPr>
      </w:pPr>
      <w:bookmarkStart w:id="10" w:name="_Ref60051677"/>
      <w:bookmarkStart w:id="11" w:name="_Toc60067490"/>
      <w:bookmarkStart w:id="12" w:name="_Ref27393502"/>
      <w:r w:rsidRPr="00E319ED">
        <w:rPr>
          <w:sz w:val="24"/>
          <w:szCs w:val="24"/>
        </w:rPr>
        <w:t>Створення</w:t>
      </w:r>
      <w:r w:rsidR="00B66958" w:rsidRPr="00E319ED">
        <w:rPr>
          <w:sz w:val="24"/>
          <w:szCs w:val="24"/>
        </w:rPr>
        <w:t xml:space="preserve"> реєстру/кадастру</w:t>
      </w:r>
      <w:bookmarkEnd w:id="10"/>
      <w:bookmarkEnd w:id="11"/>
    </w:p>
    <w:p w14:paraId="3F10D646" w14:textId="273DC402" w:rsidR="00172C99" w:rsidRPr="00515F9A" w:rsidRDefault="00172C99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 xml:space="preserve">Для </w:t>
      </w:r>
      <w:r w:rsidR="0093161C" w:rsidRPr="00515F9A">
        <w:rPr>
          <w:sz w:val="24"/>
          <w:szCs w:val="22"/>
          <w:lang w:val="uk-UA"/>
        </w:rPr>
        <w:t xml:space="preserve">створення </w:t>
      </w:r>
      <w:r w:rsidRPr="00515F9A">
        <w:rPr>
          <w:sz w:val="24"/>
          <w:szCs w:val="22"/>
          <w:lang w:val="uk-UA"/>
        </w:rPr>
        <w:t>реєстру/кадастру необхідно в формі е-ресурсу в полі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A397DE3" wp14:editId="4A9F4EB9">
            <wp:extent cx="228571" cy="161905"/>
            <wp:effectExtent l="0" t="0" r="635" b="0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/>
        </w:rPr>
        <w:t>» обрати значення «Реєстр/кадастр»:</w:t>
      </w:r>
    </w:p>
    <w:p w14:paraId="03F909BC" w14:textId="33DCBD82" w:rsidR="00172C99" w:rsidRPr="00515F9A" w:rsidRDefault="00172C99" w:rsidP="00FF369A">
      <w:pPr>
        <w:spacing w:line="276" w:lineRule="auto"/>
        <w:rPr>
          <w:sz w:val="24"/>
          <w:szCs w:val="22"/>
          <w:lang w:val="uk-UA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65EEE68" wp14:editId="5AF3074C">
            <wp:extent cx="5676190" cy="1638095"/>
            <wp:effectExtent l="38100" t="38100" r="96520" b="95885"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16380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F71DA9" w14:textId="77777777" w:rsidR="00172C99" w:rsidRPr="00515F9A" w:rsidRDefault="00172C99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В формі заявки на реєстрацію е-ресурсу необхідно заповнити наступні поля (поля, відмічені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ECB9432" wp14:editId="130130E9">
            <wp:extent cx="133333" cy="114286"/>
            <wp:effectExtent l="0" t="0" r="635" b="635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/>
        </w:rPr>
        <w:t>» обов’язкові для заповнення):</w:t>
      </w:r>
    </w:p>
    <w:p w14:paraId="1EDBC65B" w14:textId="4EE308DF" w:rsidR="00172C99" w:rsidRPr="00515F9A" w:rsidRDefault="00172C99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0554DAC" wp14:editId="1391BDAB">
            <wp:extent cx="1114286" cy="171429"/>
            <wp:effectExtent l="0" t="0" r="0" b="635"/>
            <wp:docPr id="165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»: заповнюється по аналогії даних реєстрації інформаційної системи в розділі </w:t>
      </w:r>
      <w:r w:rsidRPr="00515F9A">
        <w:rPr>
          <w:sz w:val="24"/>
          <w:szCs w:val="22"/>
          <w:lang w:val="uk-UA" w:eastAsia="en-US"/>
        </w:rPr>
        <w:fldChar w:fldCharType="begin"/>
      </w:r>
      <w:r w:rsidRPr="00515F9A">
        <w:rPr>
          <w:sz w:val="24"/>
          <w:szCs w:val="22"/>
          <w:lang w:val="uk-UA" w:eastAsia="en-US"/>
        </w:rPr>
        <w:instrText xml:space="preserve"> REF _Ref60048386 \r \h </w:instrText>
      </w:r>
      <w:r w:rsidR="00FF369A" w:rsidRPr="00515F9A">
        <w:rPr>
          <w:sz w:val="24"/>
          <w:szCs w:val="22"/>
          <w:lang w:val="uk-UA" w:eastAsia="en-US"/>
        </w:rPr>
        <w:instrText xml:space="preserve"> \* MERGEFORMAT </w:instrText>
      </w:r>
      <w:r w:rsidRPr="00515F9A">
        <w:rPr>
          <w:sz w:val="24"/>
          <w:szCs w:val="22"/>
          <w:lang w:val="uk-UA" w:eastAsia="en-US"/>
        </w:rPr>
      </w:r>
      <w:r w:rsidRPr="00515F9A">
        <w:rPr>
          <w:sz w:val="24"/>
          <w:szCs w:val="22"/>
          <w:lang w:val="uk-UA" w:eastAsia="en-US"/>
        </w:rPr>
        <w:fldChar w:fldCharType="separate"/>
      </w:r>
      <w:r w:rsidR="00A90CB6">
        <w:rPr>
          <w:sz w:val="24"/>
          <w:szCs w:val="22"/>
          <w:lang w:val="uk-UA" w:eastAsia="en-US"/>
        </w:rPr>
        <w:t>1</w:t>
      </w:r>
      <w:r w:rsidR="005C68DD" w:rsidRPr="00515F9A">
        <w:rPr>
          <w:sz w:val="24"/>
          <w:szCs w:val="22"/>
          <w:lang w:val="uk-UA" w:eastAsia="en-US"/>
        </w:rPr>
        <w:t>.</w:t>
      </w:r>
      <w:r w:rsidR="00A90CB6">
        <w:rPr>
          <w:sz w:val="24"/>
          <w:szCs w:val="22"/>
          <w:lang w:val="uk-UA" w:eastAsia="en-US"/>
        </w:rPr>
        <w:t>2</w:t>
      </w:r>
      <w:r w:rsidR="005C68DD" w:rsidRPr="00515F9A">
        <w:rPr>
          <w:sz w:val="24"/>
          <w:szCs w:val="22"/>
          <w:lang w:val="uk-UA" w:eastAsia="en-US"/>
        </w:rPr>
        <w:t>.1</w:t>
      </w:r>
      <w:r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 xml:space="preserve"> </w:t>
      </w:r>
      <w:r w:rsidRPr="00515F9A">
        <w:rPr>
          <w:sz w:val="24"/>
          <w:szCs w:val="22"/>
          <w:lang w:val="uk-UA" w:eastAsia="en-US"/>
        </w:rPr>
        <w:fldChar w:fldCharType="begin"/>
      </w:r>
      <w:r w:rsidRPr="00515F9A">
        <w:rPr>
          <w:sz w:val="24"/>
          <w:szCs w:val="22"/>
          <w:lang w:val="uk-UA" w:eastAsia="en-US"/>
        </w:rPr>
        <w:instrText xml:space="preserve"> REF _Ref60048386 \h </w:instrText>
      </w:r>
      <w:r w:rsidR="00FF369A" w:rsidRPr="00515F9A">
        <w:rPr>
          <w:sz w:val="24"/>
          <w:szCs w:val="22"/>
          <w:lang w:val="uk-UA" w:eastAsia="en-US"/>
        </w:rPr>
        <w:instrText xml:space="preserve"> \* MERGEFORMAT </w:instrText>
      </w:r>
      <w:r w:rsidRPr="00515F9A">
        <w:rPr>
          <w:sz w:val="24"/>
          <w:szCs w:val="22"/>
          <w:lang w:val="uk-UA" w:eastAsia="en-US"/>
        </w:rPr>
      </w:r>
      <w:r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інформаційної системи</w:t>
      </w:r>
      <w:r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>.</w:t>
      </w:r>
    </w:p>
    <w:p w14:paraId="494B53DC" w14:textId="76B98C6E" w:rsidR="00172C99" w:rsidRPr="00515F9A" w:rsidRDefault="00172C99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2FF3E85" wp14:editId="350E3F9F">
            <wp:extent cx="2409524" cy="171429"/>
            <wp:effectExtent l="0" t="0" r="0" b="635"/>
            <wp:docPr id="165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»: заповнюється по аналогії даних реєстрації інформаційної системи в розділі </w:t>
      </w:r>
      <w:r w:rsidRPr="00515F9A">
        <w:rPr>
          <w:sz w:val="24"/>
          <w:szCs w:val="22"/>
          <w:lang w:val="uk-UA" w:eastAsia="en-US"/>
        </w:rPr>
        <w:fldChar w:fldCharType="begin"/>
      </w:r>
      <w:r w:rsidRPr="00515F9A">
        <w:rPr>
          <w:sz w:val="24"/>
          <w:szCs w:val="22"/>
          <w:lang w:val="uk-UA" w:eastAsia="en-US"/>
        </w:rPr>
        <w:instrText xml:space="preserve"> REF _Ref60048386 \r \h </w:instrText>
      </w:r>
      <w:r w:rsidR="00FF369A" w:rsidRPr="00515F9A">
        <w:rPr>
          <w:sz w:val="24"/>
          <w:szCs w:val="22"/>
          <w:lang w:val="uk-UA" w:eastAsia="en-US"/>
        </w:rPr>
        <w:instrText xml:space="preserve"> \* MERGEFORMAT </w:instrText>
      </w:r>
      <w:r w:rsidRPr="00515F9A">
        <w:rPr>
          <w:sz w:val="24"/>
          <w:szCs w:val="22"/>
          <w:lang w:val="uk-UA" w:eastAsia="en-US"/>
        </w:rPr>
      </w:r>
      <w:r w:rsidRPr="00515F9A">
        <w:rPr>
          <w:sz w:val="24"/>
          <w:szCs w:val="22"/>
          <w:lang w:val="uk-UA" w:eastAsia="en-US"/>
        </w:rPr>
        <w:fldChar w:fldCharType="separate"/>
      </w:r>
      <w:r w:rsidR="00A90CB6" w:rsidRPr="00515F9A">
        <w:rPr>
          <w:sz w:val="24"/>
          <w:szCs w:val="22"/>
          <w:lang w:val="uk-UA" w:eastAsia="en-US"/>
        </w:rPr>
        <w:fldChar w:fldCharType="begin"/>
      </w:r>
      <w:r w:rsidR="00A90CB6" w:rsidRPr="00515F9A">
        <w:rPr>
          <w:sz w:val="24"/>
          <w:szCs w:val="22"/>
          <w:lang w:val="uk-UA" w:eastAsia="en-US"/>
        </w:rPr>
        <w:instrText xml:space="preserve"> REF _Ref60048386 \r \h  \* MERGEFORMAT </w:instrText>
      </w:r>
      <w:r w:rsidR="00A90CB6" w:rsidRPr="00515F9A">
        <w:rPr>
          <w:sz w:val="24"/>
          <w:szCs w:val="22"/>
          <w:lang w:val="uk-UA" w:eastAsia="en-US"/>
        </w:rPr>
      </w:r>
      <w:r w:rsidR="00A90CB6" w:rsidRPr="00515F9A">
        <w:rPr>
          <w:sz w:val="24"/>
          <w:szCs w:val="22"/>
          <w:lang w:val="uk-UA" w:eastAsia="en-US"/>
        </w:rPr>
        <w:fldChar w:fldCharType="separate"/>
      </w:r>
      <w:r w:rsidR="00A90CB6">
        <w:rPr>
          <w:sz w:val="24"/>
          <w:szCs w:val="22"/>
          <w:lang w:val="uk-UA" w:eastAsia="en-US"/>
        </w:rPr>
        <w:t>1</w:t>
      </w:r>
      <w:r w:rsidR="00A90CB6" w:rsidRPr="00515F9A">
        <w:rPr>
          <w:sz w:val="24"/>
          <w:szCs w:val="22"/>
          <w:lang w:val="uk-UA" w:eastAsia="en-US"/>
        </w:rPr>
        <w:t>.</w:t>
      </w:r>
      <w:r w:rsidR="00A90CB6">
        <w:rPr>
          <w:sz w:val="24"/>
          <w:szCs w:val="22"/>
          <w:lang w:val="uk-UA" w:eastAsia="en-US"/>
        </w:rPr>
        <w:t>2</w:t>
      </w:r>
      <w:r w:rsidR="00A90CB6" w:rsidRPr="00515F9A">
        <w:rPr>
          <w:sz w:val="24"/>
          <w:szCs w:val="22"/>
          <w:lang w:val="uk-UA" w:eastAsia="en-US"/>
        </w:rPr>
        <w:t>.1</w:t>
      </w:r>
      <w:r w:rsidR="00A90CB6"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 xml:space="preserve"> </w:t>
      </w:r>
      <w:r w:rsidRPr="00515F9A">
        <w:rPr>
          <w:sz w:val="24"/>
          <w:szCs w:val="22"/>
          <w:lang w:val="uk-UA" w:eastAsia="en-US"/>
        </w:rPr>
        <w:fldChar w:fldCharType="begin"/>
      </w:r>
      <w:r w:rsidRPr="00515F9A">
        <w:rPr>
          <w:sz w:val="24"/>
          <w:szCs w:val="22"/>
          <w:lang w:val="uk-UA" w:eastAsia="en-US"/>
        </w:rPr>
        <w:instrText xml:space="preserve"> REF _Ref60048386 \h </w:instrText>
      </w:r>
      <w:r w:rsidR="00FF369A" w:rsidRPr="00515F9A">
        <w:rPr>
          <w:sz w:val="24"/>
          <w:szCs w:val="22"/>
          <w:lang w:val="uk-UA" w:eastAsia="en-US"/>
        </w:rPr>
        <w:instrText xml:space="preserve"> \* MERGEFORMAT </w:instrText>
      </w:r>
      <w:r w:rsidRPr="00515F9A">
        <w:rPr>
          <w:sz w:val="24"/>
          <w:szCs w:val="22"/>
          <w:lang w:val="uk-UA" w:eastAsia="en-US"/>
        </w:rPr>
      </w:r>
      <w:r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інформаційної системи</w:t>
      </w:r>
      <w:r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>.</w:t>
      </w:r>
    </w:p>
    <w:p w14:paraId="390C8751" w14:textId="7DBA8F50" w:rsidR="00172C99" w:rsidRPr="00515F9A" w:rsidRDefault="00172C99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CBE88F4" wp14:editId="4498DB2C">
            <wp:extent cx="1962150" cy="157342"/>
            <wp:effectExtent l="0" t="0" r="0" b="0"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5231" cy="15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»: заповнюється по аналогії даних реєстрації інформаційної системи в розділі </w:t>
      </w:r>
      <w:r w:rsidR="00A90CB6" w:rsidRPr="00515F9A">
        <w:rPr>
          <w:sz w:val="24"/>
          <w:szCs w:val="22"/>
          <w:lang w:val="uk-UA" w:eastAsia="en-US"/>
        </w:rPr>
        <w:fldChar w:fldCharType="begin"/>
      </w:r>
      <w:r w:rsidR="00A90CB6" w:rsidRPr="00515F9A">
        <w:rPr>
          <w:sz w:val="24"/>
          <w:szCs w:val="22"/>
          <w:lang w:val="uk-UA" w:eastAsia="en-US"/>
        </w:rPr>
        <w:instrText xml:space="preserve"> REF _Ref60048386 \r \h  \* MERGEFORMAT </w:instrText>
      </w:r>
      <w:r w:rsidR="00A90CB6" w:rsidRPr="00515F9A">
        <w:rPr>
          <w:sz w:val="24"/>
          <w:szCs w:val="22"/>
          <w:lang w:val="uk-UA" w:eastAsia="en-US"/>
        </w:rPr>
      </w:r>
      <w:r w:rsidR="00A90CB6" w:rsidRPr="00515F9A">
        <w:rPr>
          <w:sz w:val="24"/>
          <w:szCs w:val="22"/>
          <w:lang w:val="uk-UA" w:eastAsia="en-US"/>
        </w:rPr>
        <w:fldChar w:fldCharType="separate"/>
      </w:r>
      <w:r w:rsidR="00A90CB6">
        <w:rPr>
          <w:sz w:val="24"/>
          <w:szCs w:val="22"/>
          <w:lang w:val="uk-UA" w:eastAsia="en-US"/>
        </w:rPr>
        <w:t>1</w:t>
      </w:r>
      <w:r w:rsidR="00A90CB6" w:rsidRPr="00515F9A">
        <w:rPr>
          <w:sz w:val="24"/>
          <w:szCs w:val="22"/>
          <w:lang w:val="uk-UA" w:eastAsia="en-US"/>
        </w:rPr>
        <w:t>.</w:t>
      </w:r>
      <w:r w:rsidR="00A90CB6">
        <w:rPr>
          <w:sz w:val="24"/>
          <w:szCs w:val="22"/>
          <w:lang w:val="uk-UA" w:eastAsia="en-US"/>
        </w:rPr>
        <w:t>2</w:t>
      </w:r>
      <w:r w:rsidR="00A90CB6" w:rsidRPr="00515F9A">
        <w:rPr>
          <w:sz w:val="24"/>
          <w:szCs w:val="22"/>
          <w:lang w:val="uk-UA" w:eastAsia="en-US"/>
        </w:rPr>
        <w:t>.1</w:t>
      </w:r>
      <w:r w:rsidR="00A90CB6"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 xml:space="preserve"> </w:t>
      </w:r>
      <w:r w:rsidRPr="00515F9A">
        <w:rPr>
          <w:sz w:val="24"/>
          <w:szCs w:val="22"/>
          <w:lang w:val="uk-UA" w:eastAsia="en-US"/>
        </w:rPr>
        <w:fldChar w:fldCharType="begin"/>
      </w:r>
      <w:r w:rsidRPr="00515F9A">
        <w:rPr>
          <w:sz w:val="24"/>
          <w:szCs w:val="22"/>
          <w:lang w:val="uk-UA" w:eastAsia="en-US"/>
        </w:rPr>
        <w:instrText xml:space="preserve"> REF _Ref60048386 \h </w:instrText>
      </w:r>
      <w:r w:rsidR="00FF369A" w:rsidRPr="00515F9A">
        <w:rPr>
          <w:sz w:val="24"/>
          <w:szCs w:val="22"/>
          <w:lang w:val="uk-UA" w:eastAsia="en-US"/>
        </w:rPr>
        <w:instrText xml:space="preserve"> \* MERGEFORMAT </w:instrText>
      </w:r>
      <w:r w:rsidRPr="00515F9A">
        <w:rPr>
          <w:sz w:val="24"/>
          <w:szCs w:val="22"/>
          <w:lang w:val="uk-UA" w:eastAsia="en-US"/>
        </w:rPr>
      </w:r>
      <w:r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інформаційної системи</w:t>
      </w:r>
      <w:r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>.</w:t>
      </w:r>
    </w:p>
    <w:p w14:paraId="452EA99E" w14:textId="4992F762" w:rsidR="00172C99" w:rsidRPr="00515F9A" w:rsidRDefault="00172C99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8F7BE30" wp14:editId="1348037E">
            <wp:extent cx="2486025" cy="158122"/>
            <wp:effectExtent l="0" t="0" r="0" b="0"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48083" cy="16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»: заповнюється по аналогії даних реєстрації інформаційної системи в розділі </w:t>
      </w:r>
      <w:r w:rsidR="00A90CB6" w:rsidRPr="00515F9A">
        <w:rPr>
          <w:sz w:val="24"/>
          <w:szCs w:val="22"/>
          <w:lang w:val="uk-UA" w:eastAsia="en-US"/>
        </w:rPr>
        <w:fldChar w:fldCharType="begin"/>
      </w:r>
      <w:r w:rsidR="00A90CB6" w:rsidRPr="00515F9A">
        <w:rPr>
          <w:sz w:val="24"/>
          <w:szCs w:val="22"/>
          <w:lang w:val="uk-UA" w:eastAsia="en-US"/>
        </w:rPr>
        <w:instrText xml:space="preserve"> REF _Ref60048386 \r \h  \* MERGEFORMAT </w:instrText>
      </w:r>
      <w:r w:rsidR="00A90CB6" w:rsidRPr="00515F9A">
        <w:rPr>
          <w:sz w:val="24"/>
          <w:szCs w:val="22"/>
          <w:lang w:val="uk-UA" w:eastAsia="en-US"/>
        </w:rPr>
      </w:r>
      <w:r w:rsidR="00A90CB6" w:rsidRPr="00515F9A">
        <w:rPr>
          <w:sz w:val="24"/>
          <w:szCs w:val="22"/>
          <w:lang w:val="uk-UA" w:eastAsia="en-US"/>
        </w:rPr>
        <w:fldChar w:fldCharType="separate"/>
      </w:r>
      <w:r w:rsidR="00A90CB6">
        <w:rPr>
          <w:sz w:val="24"/>
          <w:szCs w:val="22"/>
          <w:lang w:val="uk-UA" w:eastAsia="en-US"/>
        </w:rPr>
        <w:t>1</w:t>
      </w:r>
      <w:r w:rsidR="00A90CB6" w:rsidRPr="00515F9A">
        <w:rPr>
          <w:sz w:val="24"/>
          <w:szCs w:val="22"/>
          <w:lang w:val="uk-UA" w:eastAsia="en-US"/>
        </w:rPr>
        <w:t>.</w:t>
      </w:r>
      <w:r w:rsidR="00A90CB6">
        <w:rPr>
          <w:sz w:val="24"/>
          <w:szCs w:val="22"/>
          <w:lang w:val="uk-UA" w:eastAsia="en-US"/>
        </w:rPr>
        <w:t>2</w:t>
      </w:r>
      <w:r w:rsidR="00A90CB6" w:rsidRPr="00515F9A">
        <w:rPr>
          <w:sz w:val="24"/>
          <w:szCs w:val="22"/>
          <w:lang w:val="uk-UA" w:eastAsia="en-US"/>
        </w:rPr>
        <w:t>.1</w:t>
      </w:r>
      <w:r w:rsidR="00A90CB6"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 xml:space="preserve"> </w:t>
      </w:r>
      <w:r w:rsidRPr="00515F9A">
        <w:rPr>
          <w:sz w:val="24"/>
          <w:szCs w:val="22"/>
          <w:lang w:val="uk-UA" w:eastAsia="en-US"/>
        </w:rPr>
        <w:fldChar w:fldCharType="begin"/>
      </w:r>
      <w:r w:rsidRPr="00515F9A">
        <w:rPr>
          <w:sz w:val="24"/>
          <w:szCs w:val="22"/>
          <w:lang w:val="uk-UA" w:eastAsia="en-US"/>
        </w:rPr>
        <w:instrText xml:space="preserve"> REF _Ref60048386 \h </w:instrText>
      </w:r>
      <w:r w:rsidR="00FF369A" w:rsidRPr="00515F9A">
        <w:rPr>
          <w:sz w:val="24"/>
          <w:szCs w:val="22"/>
          <w:lang w:val="uk-UA" w:eastAsia="en-US"/>
        </w:rPr>
        <w:instrText xml:space="preserve"> \* MERGEFORMAT </w:instrText>
      </w:r>
      <w:r w:rsidRPr="00515F9A">
        <w:rPr>
          <w:sz w:val="24"/>
          <w:szCs w:val="22"/>
          <w:lang w:val="uk-UA" w:eastAsia="en-US"/>
        </w:rPr>
      </w:r>
      <w:r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інформаційної системи</w:t>
      </w:r>
      <w:r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>.</w:t>
      </w:r>
    </w:p>
    <w:p w14:paraId="69DD0A11" w14:textId="7427053E" w:rsidR="00172C99" w:rsidRPr="00515F9A" w:rsidRDefault="00897142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8EE8953" wp14:editId="0D759D7A">
            <wp:extent cx="2552700" cy="144949"/>
            <wp:effectExtent l="0" t="0" r="0" b="7620"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23385" cy="14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5D5D8124" w14:textId="7A5D39A3" w:rsidR="00D512CF" w:rsidRPr="00515F9A" w:rsidRDefault="00503ABF" w:rsidP="00187038">
      <w:pPr>
        <w:pStyle w:val="aff5"/>
        <w:numPr>
          <w:ilvl w:val="0"/>
          <w:numId w:val="18"/>
        </w:numPr>
        <w:tabs>
          <w:tab w:val="left" w:pos="1560"/>
        </w:tabs>
        <w:spacing w:line="276" w:lineRule="auto"/>
        <w:ind w:left="1560" w:hanging="426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46DD2B6" wp14:editId="04393A02">
            <wp:extent cx="2152381" cy="180952"/>
            <wp:effectExtent l="0" t="0" r="635" b="0"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15238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 - </w:t>
      </w:r>
      <w:r w:rsidR="00D512CF" w:rsidRPr="00515F9A">
        <w:rPr>
          <w:sz w:val="24"/>
          <w:szCs w:val="22"/>
          <w:lang w:val="uk-UA" w:eastAsia="en-US"/>
        </w:rPr>
        <w:t>заповнення таблиці видами даними, що можуть бути надані ДЕІР передбачає введення даних ручним способом по натиску на кнопку «</w:t>
      </w:r>
      <w:r w:rsidR="009A0C16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5791980" wp14:editId="0C932CA8">
            <wp:extent cx="857250" cy="266043"/>
            <wp:effectExtent l="0" t="0" r="0" b="1270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70963" cy="27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2CF" w:rsidRPr="00515F9A">
        <w:rPr>
          <w:sz w:val="24"/>
          <w:szCs w:val="22"/>
          <w:lang w:val="uk-UA" w:eastAsia="en-US"/>
        </w:rPr>
        <w:t>», та використовуючи імпорт даних на основі заповненого шаблону видів даних</w:t>
      </w:r>
      <w:r w:rsidR="003B3F2A" w:rsidRPr="00515F9A">
        <w:rPr>
          <w:sz w:val="24"/>
          <w:szCs w:val="22"/>
          <w:lang w:val="uk-UA" w:eastAsia="en-US"/>
        </w:rPr>
        <w:t xml:space="preserve"> по натиску на кнопку «</w:t>
      </w:r>
      <w:r w:rsidR="003B3F2A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A29CEF4" wp14:editId="40F5510A">
            <wp:extent cx="1042736" cy="304800"/>
            <wp:effectExtent l="0" t="0" r="5080" b="0"/>
            <wp:docPr id="1670" name="Рисунок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044892" cy="3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F2A" w:rsidRPr="00515F9A">
        <w:rPr>
          <w:sz w:val="24"/>
          <w:szCs w:val="22"/>
          <w:lang w:val="uk-UA" w:eastAsia="en-US"/>
        </w:rPr>
        <w:t>»</w:t>
      </w:r>
      <w:r w:rsidR="00D512CF" w:rsidRPr="00515F9A">
        <w:rPr>
          <w:sz w:val="24"/>
          <w:szCs w:val="22"/>
          <w:lang w:val="uk-UA" w:eastAsia="en-US"/>
        </w:rPr>
        <w:t>.</w:t>
      </w:r>
    </w:p>
    <w:p w14:paraId="6FEA70BF" w14:textId="1F202EF4" w:rsidR="00503ABF" w:rsidRPr="00515F9A" w:rsidRDefault="00503ABF" w:rsidP="00FF369A">
      <w:pPr>
        <w:pStyle w:val="aff5"/>
        <w:tabs>
          <w:tab w:val="left" w:pos="1560"/>
        </w:tabs>
        <w:spacing w:line="276" w:lineRule="auto"/>
        <w:ind w:left="1560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Для заповнення таблиці</w:t>
      </w:r>
      <w:r w:rsidR="00D512CF" w:rsidRPr="00515F9A">
        <w:rPr>
          <w:sz w:val="24"/>
          <w:szCs w:val="22"/>
          <w:lang w:val="uk-UA" w:eastAsia="en-US"/>
        </w:rPr>
        <w:t xml:space="preserve"> ручним способом даних</w:t>
      </w:r>
      <w:r w:rsidRPr="00515F9A">
        <w:rPr>
          <w:sz w:val="24"/>
          <w:szCs w:val="22"/>
          <w:lang w:val="uk-UA" w:eastAsia="en-US"/>
        </w:rPr>
        <w:t xml:space="preserve"> необхідно натиснути на кнопку «</w:t>
      </w:r>
      <w:r w:rsidR="00BD4A80"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E69A527" wp14:editId="7400DE3B">
            <wp:extent cx="797983" cy="247650"/>
            <wp:effectExtent l="0" t="0" r="2540" b="0"/>
            <wp:docPr id="1672" name="Рисунок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02156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», після чого слід в модальному вікні заповнити поля даних, що </w:t>
      </w:r>
      <w:r w:rsidRPr="00515F9A">
        <w:rPr>
          <w:sz w:val="24"/>
          <w:szCs w:val="22"/>
          <w:lang w:val="uk-UA" w:eastAsia="en-US"/>
        </w:rPr>
        <w:lastRenderedPageBreak/>
        <w:t>можуть бути надані е-ресурсом, та зберегти дані по натиску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83A339D" wp14:editId="4BDAF68F">
            <wp:extent cx="704762" cy="285714"/>
            <wp:effectExtent l="0" t="0" r="635" b="635"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0FF44926" w14:textId="77777777" w:rsidR="00503ABF" w:rsidRPr="00515F9A" w:rsidRDefault="00503ABF" w:rsidP="00FF369A">
      <w:pPr>
        <w:pStyle w:val="aff5"/>
        <w:spacing w:line="276" w:lineRule="auto"/>
        <w:ind w:left="0"/>
        <w:jc w:val="center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A31B4B3" wp14:editId="4FEE0E51">
            <wp:extent cx="3615070" cy="3321723"/>
            <wp:effectExtent l="0" t="0" r="4445" b="0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626062" cy="333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5420" w14:textId="4A465F96" w:rsidR="00D512CF" w:rsidRPr="00515F9A" w:rsidRDefault="00D512CF" w:rsidP="00FF369A">
      <w:pPr>
        <w:pStyle w:val="aff5"/>
        <w:spacing w:line="276" w:lineRule="auto"/>
        <w:ind w:left="1418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Для імпорту видів даних слід завантажити шаблон по натиску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643A7D1" wp14:editId="6BF38FC3">
            <wp:extent cx="1400175" cy="245392"/>
            <wp:effectExtent l="0" t="0" r="0" b="2540"/>
            <wp:docPr id="1664" name="Рисунок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08806" cy="2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». Після чого заповнити шаблон у відповідності до поданої інструкції в файлі. Готовий шаблон використати для імпорту даних, завантажити файл та натиснути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500D30C" wp14:editId="79819BA2">
            <wp:extent cx="1042736" cy="304800"/>
            <wp:effectExtent l="0" t="0" r="5080" b="0"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044892" cy="3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».</w:t>
      </w:r>
    </w:p>
    <w:p w14:paraId="2F382B00" w14:textId="7341C2BB" w:rsidR="00D512CF" w:rsidRPr="00515F9A" w:rsidRDefault="00D512CF" w:rsidP="00FF369A">
      <w:pPr>
        <w:pStyle w:val="aff5"/>
        <w:spacing w:line="276" w:lineRule="auto"/>
        <w:ind w:left="0"/>
        <w:jc w:val="center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CD87FC3" wp14:editId="0FE61420">
            <wp:extent cx="3076575" cy="3417445"/>
            <wp:effectExtent l="38100" t="38100" r="85725" b="88265"/>
            <wp:docPr id="1665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081416" cy="342282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CA23F1" w14:textId="6D5B833D" w:rsidR="003B3F2A" w:rsidRPr="00515F9A" w:rsidRDefault="003B3F2A" w:rsidP="00FF369A">
      <w:pPr>
        <w:pStyle w:val="aff5"/>
        <w:spacing w:line="276" w:lineRule="auto"/>
        <w:ind w:left="0"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Після виконання процедури імпорту таблиця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65D19C0" wp14:editId="65666B2E">
            <wp:extent cx="1990725" cy="167362"/>
            <wp:effectExtent l="0" t="0" r="0" b="4445"/>
            <wp:docPr id="1668" name="Рисунок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016461" cy="1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доповнена видами даних із файлу.</w:t>
      </w:r>
    </w:p>
    <w:p w14:paraId="29A6F0BA" w14:textId="77777777" w:rsidR="00503ABF" w:rsidRPr="00515F9A" w:rsidRDefault="00503ABF" w:rsidP="00187038">
      <w:pPr>
        <w:pStyle w:val="aff5"/>
        <w:numPr>
          <w:ilvl w:val="0"/>
          <w:numId w:val="18"/>
        </w:numPr>
        <w:tabs>
          <w:tab w:val="left" w:pos="1560"/>
        </w:tabs>
        <w:spacing w:line="276" w:lineRule="auto"/>
        <w:ind w:left="1560" w:hanging="426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lastRenderedPageBreak/>
        <w:t>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AA82AB7" wp14:editId="207BA0E6">
            <wp:extent cx="2933333" cy="180952"/>
            <wp:effectExtent l="0" t="0" r="0" b="0"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- завантажити документ із повним описом структури даних;</w:t>
      </w:r>
    </w:p>
    <w:p w14:paraId="255BC5B0" w14:textId="04BA9518" w:rsidR="00503ABF" w:rsidRPr="00515F9A" w:rsidRDefault="003B3F2A" w:rsidP="00FF369A">
      <w:pPr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4F67969" wp14:editId="62AB5DFE">
            <wp:extent cx="6120765" cy="1927860"/>
            <wp:effectExtent l="38100" t="38100" r="89535" b="91440"/>
            <wp:docPr id="1669" name="Рисунок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278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652668" w14:textId="352FEA08" w:rsidR="00BD4A80" w:rsidRPr="00515F9A" w:rsidRDefault="00BD4A80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A31F353" wp14:editId="7C0F7163">
            <wp:extent cx="2419350" cy="169779"/>
            <wp:effectExtent l="0" t="0" r="0" b="1905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64886" cy="17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»:</w:t>
      </w:r>
    </w:p>
    <w:p w14:paraId="52B7CE34" w14:textId="53715474" w:rsidR="00EB785D" w:rsidRPr="00515F9A" w:rsidRDefault="00EB785D" w:rsidP="00FF369A">
      <w:pPr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 xml:space="preserve">Поля даних відомостей про інформаційну систему необхідно заповнити системою, обравши </w:t>
      </w:r>
      <w:r w:rsidR="00B851B5" w:rsidRPr="00515F9A">
        <w:rPr>
          <w:sz w:val="24"/>
          <w:szCs w:val="22"/>
          <w:lang w:val="uk-UA" w:eastAsia="en-US"/>
        </w:rPr>
        <w:t xml:space="preserve">її </w:t>
      </w:r>
      <w:r w:rsidRPr="00515F9A">
        <w:rPr>
          <w:sz w:val="24"/>
          <w:szCs w:val="22"/>
          <w:lang w:val="uk-UA" w:eastAsia="en-US"/>
        </w:rPr>
        <w:t>із списку зареєстрованих систем по Держателю або організації Адміністратора інформаційної системи:</w:t>
      </w:r>
    </w:p>
    <w:p w14:paraId="146C3E6A" w14:textId="5B355BB1" w:rsidR="00B851B5" w:rsidRPr="00515F9A" w:rsidRDefault="00B851B5" w:rsidP="00FF369A">
      <w:pPr>
        <w:spacing w:line="276" w:lineRule="auto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90B86F8" wp14:editId="4EAD0E6E">
            <wp:extent cx="6120765" cy="878840"/>
            <wp:effectExtent l="38100" t="38100" r="89535" b="92710"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88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D4D2C3" w14:textId="77777777" w:rsidR="00B851B5" w:rsidRPr="00515F9A" w:rsidRDefault="00B851B5" w:rsidP="00187038">
      <w:pPr>
        <w:pStyle w:val="aff5"/>
        <w:numPr>
          <w:ilvl w:val="0"/>
          <w:numId w:val="21"/>
        </w:numPr>
        <w:tabs>
          <w:tab w:val="left" w:pos="1560"/>
        </w:tabs>
        <w:spacing w:after="160" w:line="276" w:lineRule="auto"/>
        <w:ind w:left="1560" w:hanging="426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Знайти систему можна ввівши її назву в поле пошуку та натиснувши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D80C28B" wp14:editId="443FFBED">
            <wp:extent cx="770097" cy="314325"/>
            <wp:effectExtent l="0" t="0" r="0" b="0"/>
            <wp:docPr id="1678" name="Рисунок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73880" cy="31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/>
        </w:rPr>
        <w:t>».</w:t>
      </w:r>
    </w:p>
    <w:p w14:paraId="394125EF" w14:textId="77777777" w:rsidR="00B851B5" w:rsidRPr="00515F9A" w:rsidRDefault="00B851B5" w:rsidP="00FF369A">
      <w:pPr>
        <w:pStyle w:val="aff5"/>
        <w:tabs>
          <w:tab w:val="left" w:pos="1560"/>
        </w:tabs>
        <w:spacing w:after="160" w:line="276" w:lineRule="auto"/>
        <w:ind w:left="1560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Обрати систему із списку результатів пошуку.</w:t>
      </w:r>
    </w:p>
    <w:p w14:paraId="2C21FDC5" w14:textId="7FEB563E" w:rsidR="00A7642A" w:rsidRPr="00515F9A" w:rsidRDefault="00B851B5" w:rsidP="00FF369A">
      <w:pPr>
        <w:pStyle w:val="aff5"/>
        <w:tabs>
          <w:tab w:val="left" w:pos="1560"/>
        </w:tabs>
        <w:spacing w:after="160" w:line="276" w:lineRule="auto"/>
        <w:ind w:left="1560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Після чого поля даних із інформацією про систему заповнюються на основі даних із НРЕІР.</w:t>
      </w:r>
    </w:p>
    <w:p w14:paraId="63FCF912" w14:textId="7D3BD2B0" w:rsidR="00B851B5" w:rsidRPr="00515F9A" w:rsidRDefault="00B851B5" w:rsidP="002B3419">
      <w:pPr>
        <w:spacing w:line="276" w:lineRule="auto"/>
        <w:jc w:val="left"/>
        <w:rPr>
          <w:sz w:val="24"/>
          <w:szCs w:val="22"/>
          <w:lang w:val="uk-UA" w:eastAsia="en-US"/>
        </w:rPr>
      </w:pPr>
      <w:r w:rsidRPr="00515F9A">
        <w:rPr>
          <w:noProof/>
          <w:sz w:val="24"/>
          <w:szCs w:val="22"/>
          <w:lang w:val="uk-UA" w:eastAsia="uk-UA"/>
        </w:rPr>
        <w:lastRenderedPageBreak/>
        <w:drawing>
          <wp:inline distT="0" distB="0" distL="0" distR="0" wp14:anchorId="4CF32A21" wp14:editId="6EA53864">
            <wp:extent cx="6120765" cy="5758384"/>
            <wp:effectExtent l="38100" t="38100" r="89535" b="90170"/>
            <wp:docPr id="1681" name="Рисунок 1681" descr="C:\Users\User\AppData\Local\Temp\SNAGHTMLd09f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SNAGHTMLd09f49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75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24E270" w14:textId="530C9482" w:rsidR="00A21957" w:rsidRPr="00515F9A" w:rsidRDefault="00A21957" w:rsidP="00FF369A">
      <w:pPr>
        <w:spacing w:line="276" w:lineRule="auto"/>
        <w:jc w:val="left"/>
        <w:rPr>
          <w:sz w:val="24"/>
          <w:szCs w:val="22"/>
          <w:lang w:val="uk-UA" w:eastAsia="en-US"/>
        </w:rPr>
      </w:pPr>
    </w:p>
    <w:p w14:paraId="16250B7F" w14:textId="180576CB" w:rsidR="00A21957" w:rsidRPr="00515F9A" w:rsidRDefault="00A21957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895E275" wp14:editId="1047A887">
            <wp:extent cx="4639212" cy="117436"/>
            <wp:effectExtent l="0" t="0" r="0" b="0"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170514" cy="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»: заповнюється по аналогії даних реєстрації інформаційної системи в розділі </w:t>
      </w:r>
      <w:r w:rsidR="00A90CB6" w:rsidRPr="00515F9A">
        <w:rPr>
          <w:sz w:val="24"/>
          <w:szCs w:val="22"/>
          <w:lang w:val="uk-UA" w:eastAsia="en-US"/>
        </w:rPr>
        <w:fldChar w:fldCharType="begin"/>
      </w:r>
      <w:r w:rsidR="00A90CB6" w:rsidRPr="00515F9A">
        <w:rPr>
          <w:sz w:val="24"/>
          <w:szCs w:val="22"/>
          <w:lang w:val="uk-UA" w:eastAsia="en-US"/>
        </w:rPr>
        <w:instrText xml:space="preserve"> REF _Ref60048386 \r \h  \* MERGEFORMAT </w:instrText>
      </w:r>
      <w:r w:rsidR="00A90CB6" w:rsidRPr="00515F9A">
        <w:rPr>
          <w:sz w:val="24"/>
          <w:szCs w:val="22"/>
          <w:lang w:val="uk-UA" w:eastAsia="en-US"/>
        </w:rPr>
      </w:r>
      <w:r w:rsidR="00A90CB6" w:rsidRPr="00515F9A">
        <w:rPr>
          <w:sz w:val="24"/>
          <w:szCs w:val="22"/>
          <w:lang w:val="uk-UA" w:eastAsia="en-US"/>
        </w:rPr>
        <w:fldChar w:fldCharType="separate"/>
      </w:r>
      <w:r w:rsidR="00A90CB6">
        <w:rPr>
          <w:sz w:val="24"/>
          <w:szCs w:val="22"/>
          <w:lang w:val="uk-UA" w:eastAsia="en-US"/>
        </w:rPr>
        <w:t>1</w:t>
      </w:r>
      <w:r w:rsidR="00A90CB6" w:rsidRPr="00515F9A">
        <w:rPr>
          <w:sz w:val="24"/>
          <w:szCs w:val="22"/>
          <w:lang w:val="uk-UA" w:eastAsia="en-US"/>
        </w:rPr>
        <w:t>.</w:t>
      </w:r>
      <w:r w:rsidR="00A90CB6">
        <w:rPr>
          <w:sz w:val="24"/>
          <w:szCs w:val="22"/>
          <w:lang w:val="uk-UA" w:eastAsia="en-US"/>
        </w:rPr>
        <w:t>2</w:t>
      </w:r>
      <w:r w:rsidR="00A90CB6" w:rsidRPr="00515F9A">
        <w:rPr>
          <w:sz w:val="24"/>
          <w:szCs w:val="22"/>
          <w:lang w:val="uk-UA" w:eastAsia="en-US"/>
        </w:rPr>
        <w:t>.1</w:t>
      </w:r>
      <w:r w:rsidR="00A90CB6"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 xml:space="preserve"> </w:t>
      </w:r>
      <w:r w:rsidRPr="00515F9A">
        <w:rPr>
          <w:sz w:val="24"/>
          <w:szCs w:val="22"/>
          <w:lang w:val="uk-UA" w:eastAsia="en-US"/>
        </w:rPr>
        <w:fldChar w:fldCharType="begin"/>
      </w:r>
      <w:r w:rsidRPr="00515F9A">
        <w:rPr>
          <w:sz w:val="24"/>
          <w:szCs w:val="22"/>
          <w:lang w:val="uk-UA" w:eastAsia="en-US"/>
        </w:rPr>
        <w:instrText xml:space="preserve"> REF _Ref60048386 \h </w:instrText>
      </w:r>
      <w:r w:rsidR="00FF369A" w:rsidRPr="00515F9A">
        <w:rPr>
          <w:sz w:val="24"/>
          <w:szCs w:val="22"/>
          <w:lang w:val="uk-UA" w:eastAsia="en-US"/>
        </w:rPr>
        <w:instrText xml:space="preserve"> \* MERGEFORMAT </w:instrText>
      </w:r>
      <w:r w:rsidRPr="00515F9A">
        <w:rPr>
          <w:sz w:val="24"/>
          <w:szCs w:val="22"/>
          <w:lang w:val="uk-UA" w:eastAsia="en-US"/>
        </w:rPr>
      </w:r>
      <w:r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інформаційної системи</w:t>
      </w:r>
      <w:r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>.</w:t>
      </w:r>
    </w:p>
    <w:p w14:paraId="02409F25" w14:textId="52D1D690" w:rsidR="00A21957" w:rsidRPr="00515F9A" w:rsidRDefault="00A21957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="009820A0">
        <w:rPr>
          <w:noProof/>
          <w:sz w:val="24"/>
          <w:szCs w:val="22"/>
          <w:lang w:val="uk-UA" w:eastAsia="uk-UA"/>
        </w:rPr>
        <w:t>Відомості про безпеку системи</w:t>
      </w:r>
      <w:r w:rsidRPr="00515F9A">
        <w:rPr>
          <w:sz w:val="24"/>
          <w:szCs w:val="22"/>
          <w:lang w:val="uk-UA" w:eastAsia="en-US"/>
        </w:rPr>
        <w:t xml:space="preserve">»: заповнюється по аналогії даних реєстрації інформаційної системи в розділі </w:t>
      </w:r>
      <w:r w:rsidR="00A90CB6" w:rsidRPr="00515F9A">
        <w:rPr>
          <w:sz w:val="24"/>
          <w:szCs w:val="22"/>
          <w:lang w:val="uk-UA" w:eastAsia="en-US"/>
        </w:rPr>
        <w:fldChar w:fldCharType="begin"/>
      </w:r>
      <w:r w:rsidR="00A90CB6" w:rsidRPr="00515F9A">
        <w:rPr>
          <w:sz w:val="24"/>
          <w:szCs w:val="22"/>
          <w:lang w:val="uk-UA" w:eastAsia="en-US"/>
        </w:rPr>
        <w:instrText xml:space="preserve"> REF _Ref60048386 \r \h  \* MERGEFORMAT </w:instrText>
      </w:r>
      <w:r w:rsidR="00A90CB6" w:rsidRPr="00515F9A">
        <w:rPr>
          <w:sz w:val="24"/>
          <w:szCs w:val="22"/>
          <w:lang w:val="uk-UA" w:eastAsia="en-US"/>
        </w:rPr>
      </w:r>
      <w:r w:rsidR="00A90CB6" w:rsidRPr="00515F9A">
        <w:rPr>
          <w:sz w:val="24"/>
          <w:szCs w:val="22"/>
          <w:lang w:val="uk-UA" w:eastAsia="en-US"/>
        </w:rPr>
        <w:fldChar w:fldCharType="separate"/>
      </w:r>
      <w:r w:rsidR="00A90CB6">
        <w:rPr>
          <w:sz w:val="24"/>
          <w:szCs w:val="22"/>
          <w:lang w:val="uk-UA" w:eastAsia="en-US"/>
        </w:rPr>
        <w:t>1</w:t>
      </w:r>
      <w:r w:rsidR="00A90CB6" w:rsidRPr="00515F9A">
        <w:rPr>
          <w:sz w:val="24"/>
          <w:szCs w:val="22"/>
          <w:lang w:val="uk-UA" w:eastAsia="en-US"/>
        </w:rPr>
        <w:t>.</w:t>
      </w:r>
      <w:r w:rsidR="00A90CB6">
        <w:rPr>
          <w:sz w:val="24"/>
          <w:szCs w:val="22"/>
          <w:lang w:val="uk-UA" w:eastAsia="en-US"/>
        </w:rPr>
        <w:t>2</w:t>
      </w:r>
      <w:r w:rsidR="00A90CB6" w:rsidRPr="00515F9A">
        <w:rPr>
          <w:sz w:val="24"/>
          <w:szCs w:val="22"/>
          <w:lang w:val="uk-UA" w:eastAsia="en-US"/>
        </w:rPr>
        <w:t>.1</w:t>
      </w:r>
      <w:r w:rsidR="00A90CB6"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 xml:space="preserve"> </w:t>
      </w:r>
      <w:r w:rsidRPr="00515F9A">
        <w:rPr>
          <w:sz w:val="24"/>
          <w:szCs w:val="22"/>
          <w:lang w:val="uk-UA" w:eastAsia="en-US"/>
        </w:rPr>
        <w:fldChar w:fldCharType="begin"/>
      </w:r>
      <w:r w:rsidRPr="00515F9A">
        <w:rPr>
          <w:sz w:val="24"/>
          <w:szCs w:val="22"/>
          <w:lang w:val="uk-UA" w:eastAsia="en-US"/>
        </w:rPr>
        <w:instrText xml:space="preserve"> REF _Ref60048386 \h </w:instrText>
      </w:r>
      <w:r w:rsidR="00FF369A" w:rsidRPr="00515F9A">
        <w:rPr>
          <w:sz w:val="24"/>
          <w:szCs w:val="22"/>
          <w:lang w:val="uk-UA" w:eastAsia="en-US"/>
        </w:rPr>
        <w:instrText xml:space="preserve"> \* MERGEFORMAT </w:instrText>
      </w:r>
      <w:r w:rsidRPr="00515F9A">
        <w:rPr>
          <w:sz w:val="24"/>
          <w:szCs w:val="22"/>
          <w:lang w:val="uk-UA" w:eastAsia="en-US"/>
        </w:rPr>
      </w:r>
      <w:r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інформаційної системи</w:t>
      </w:r>
      <w:r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>.</w:t>
      </w:r>
    </w:p>
    <w:p w14:paraId="76AE80B7" w14:textId="77777777" w:rsidR="00EF3B7C" w:rsidRPr="00515F9A" w:rsidRDefault="00EF3B7C" w:rsidP="00EF3B7C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eastAsia="en-US"/>
        </w:rPr>
      </w:pPr>
      <w:r>
        <w:rPr>
          <w:sz w:val="24"/>
          <w:szCs w:val="22"/>
          <w:lang w:val="uk-UA" w:eastAsia="en-US"/>
        </w:rPr>
        <w:t xml:space="preserve">Натиснути на кнопку </w:t>
      </w:r>
      <w:r w:rsidRPr="00515F9A">
        <w:rPr>
          <w:sz w:val="24"/>
          <w:szCs w:val="22"/>
          <w:lang w:val="uk-UA" w:eastAsia="en-US"/>
        </w:rPr>
        <w:t xml:space="preserve">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22BD04E" wp14:editId="05E302BA">
            <wp:extent cx="1600000" cy="27619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</w:t>
      </w:r>
      <w:r>
        <w:rPr>
          <w:sz w:val="24"/>
          <w:szCs w:val="22"/>
          <w:lang w:val="uk-UA" w:eastAsia="en-US"/>
        </w:rPr>
        <w:t xml:space="preserve"> д</w:t>
      </w:r>
      <w:r w:rsidRPr="00515F9A">
        <w:rPr>
          <w:sz w:val="24"/>
          <w:szCs w:val="22"/>
          <w:lang w:val="uk-UA" w:eastAsia="en-US"/>
        </w:rPr>
        <w:t xml:space="preserve">ля збереження проекту заявки на реєстрацію е-ресурсу. </w:t>
      </w:r>
    </w:p>
    <w:p w14:paraId="1F8CDFDF" w14:textId="77777777" w:rsidR="00EF3B7C" w:rsidRPr="00515F9A" w:rsidRDefault="00EF3B7C" w:rsidP="00EF3B7C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  <w:r w:rsidRPr="00311699">
        <w:rPr>
          <w:sz w:val="24"/>
          <w:szCs w:val="22"/>
          <w:lang w:val="uk-UA" w:eastAsia="en-US"/>
        </w:rPr>
        <w:t xml:space="preserve">Після </w:t>
      </w:r>
      <w:r>
        <w:rPr>
          <w:sz w:val="24"/>
          <w:szCs w:val="22"/>
          <w:lang w:val="uk-UA" w:eastAsia="en-US"/>
        </w:rPr>
        <w:t>заповнення заявки</w:t>
      </w:r>
      <w:r w:rsidRPr="00311699">
        <w:rPr>
          <w:sz w:val="24"/>
          <w:szCs w:val="22"/>
          <w:lang w:val="uk-UA" w:eastAsia="en-US"/>
        </w:rPr>
        <w:t xml:space="preserve"> </w:t>
      </w:r>
      <w:r>
        <w:rPr>
          <w:sz w:val="24"/>
          <w:szCs w:val="22"/>
          <w:lang w:val="uk-UA" w:eastAsia="en-US"/>
        </w:rPr>
        <w:t>на реєстрацію е-ресурсу</w:t>
      </w:r>
      <w:r w:rsidRPr="00311699">
        <w:rPr>
          <w:sz w:val="24"/>
          <w:szCs w:val="22"/>
          <w:lang w:val="uk-UA" w:eastAsia="en-US"/>
        </w:rPr>
        <w:t xml:space="preserve"> необхідно завантажити згенерований шаблон</w:t>
      </w:r>
      <w:r w:rsidRPr="00515F9A">
        <w:rPr>
          <w:sz w:val="24"/>
          <w:szCs w:val="22"/>
          <w:lang w:val="uk-UA" w:eastAsia="en-US"/>
        </w:rPr>
        <w:t xml:space="preserve"> заявки </w:t>
      </w:r>
      <w:r>
        <w:rPr>
          <w:sz w:val="24"/>
          <w:szCs w:val="22"/>
          <w:lang w:val="uk-UA" w:eastAsia="en-US"/>
        </w:rPr>
        <w:t>натиснувши</w:t>
      </w:r>
      <w:r w:rsidRPr="00515F9A">
        <w:rPr>
          <w:sz w:val="24"/>
          <w:szCs w:val="22"/>
          <w:lang w:val="uk-UA" w:eastAsia="en-US"/>
        </w:rPr>
        <w:t xml:space="preserve">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0EC4A7F" wp14:editId="33F2DB6E">
            <wp:extent cx="2628571" cy="295238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2857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».</w:t>
      </w:r>
    </w:p>
    <w:p w14:paraId="7A753D5C" w14:textId="77777777" w:rsidR="00EF3B7C" w:rsidRPr="00515F9A" w:rsidRDefault="00EF3B7C" w:rsidP="00EF3B7C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2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146"/>
        <w:gridCol w:w="8635"/>
      </w:tblGrid>
      <w:tr w:rsidR="00EF3B7C" w:rsidRPr="00515F9A" w14:paraId="7D91D649" w14:textId="77777777" w:rsidTr="00FC1941">
        <w:tc>
          <w:tcPr>
            <w:tcW w:w="586" w:type="pct"/>
            <w:vAlign w:val="center"/>
          </w:tcPr>
          <w:p w14:paraId="7EBFD9F8" w14:textId="77777777" w:rsidR="00EF3B7C" w:rsidRPr="00515F9A" w:rsidRDefault="00EF3B7C" w:rsidP="00FC1941">
            <w:pPr>
              <w:pStyle w:val="aff5"/>
              <w:spacing w:line="276" w:lineRule="auto"/>
              <w:ind w:left="0"/>
              <w:contextualSpacing w:val="0"/>
              <w:jc w:val="center"/>
              <w:rPr>
                <w:sz w:val="24"/>
                <w:szCs w:val="22"/>
              </w:rPr>
            </w:pPr>
            <w:r w:rsidRPr="00515F9A">
              <w:rPr>
                <w:noProof/>
                <w:sz w:val="24"/>
                <w:szCs w:val="22"/>
                <w:lang w:val="uk-UA" w:eastAsia="uk-UA"/>
              </w:rPr>
              <w:drawing>
                <wp:inline distT="0" distB="0" distL="0" distR="0" wp14:anchorId="06D8D704" wp14:editId="47BD75F1">
                  <wp:extent cx="304378" cy="304378"/>
                  <wp:effectExtent l="0" t="0" r="63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high-importance-6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1" cy="3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pct"/>
            <w:vAlign w:val="center"/>
          </w:tcPr>
          <w:p w14:paraId="211A007F" w14:textId="77777777" w:rsidR="00EF3B7C" w:rsidRPr="00515F9A" w:rsidRDefault="00EF3B7C" w:rsidP="00FC1941">
            <w:pPr>
              <w:pStyle w:val="aff5"/>
              <w:spacing w:line="276" w:lineRule="auto"/>
              <w:ind w:left="0"/>
              <w:contextualSpacing w:val="0"/>
              <w:rPr>
                <w:i/>
                <w:sz w:val="24"/>
                <w:szCs w:val="22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Завантажена заявка на реєстрацію е-ресурсу</w:t>
            </w:r>
            <w:r w:rsidRPr="00515F9A">
              <w:rPr>
                <w:i/>
                <w:sz w:val="22"/>
                <w:szCs w:val="22"/>
                <w:lang w:val="uk-UA" w:eastAsia="en-US"/>
              </w:rPr>
              <w:t xml:space="preserve"> (формату </w:t>
            </w:r>
            <w:r w:rsidRPr="00515F9A">
              <w:rPr>
                <w:i/>
                <w:sz w:val="22"/>
                <w:szCs w:val="22"/>
                <w:lang w:val="en-GB" w:eastAsia="en-US"/>
              </w:rPr>
              <w:t>pdf</w:t>
            </w:r>
            <w:r w:rsidRPr="00515F9A">
              <w:rPr>
                <w:i/>
                <w:sz w:val="22"/>
                <w:szCs w:val="22"/>
                <w:lang w:val="uk-UA" w:eastAsia="en-US"/>
              </w:rPr>
              <w:t xml:space="preserve">) </w:t>
            </w:r>
            <w:r>
              <w:rPr>
                <w:i/>
                <w:sz w:val="22"/>
                <w:szCs w:val="22"/>
                <w:lang w:val="uk-UA" w:eastAsia="en-US"/>
              </w:rPr>
              <w:t>повинна бути підписана</w:t>
            </w:r>
            <w:r w:rsidRPr="00515F9A">
              <w:rPr>
                <w:i/>
                <w:sz w:val="22"/>
                <w:szCs w:val="22"/>
                <w:lang w:val="uk-UA" w:eastAsia="en-US"/>
              </w:rPr>
              <w:t xml:space="preserve"> </w:t>
            </w:r>
            <w:r>
              <w:rPr>
                <w:i/>
                <w:sz w:val="22"/>
                <w:szCs w:val="22"/>
                <w:lang w:val="uk-UA" w:eastAsia="en-US"/>
              </w:rPr>
              <w:t>керівником організації (КЕП або власноручно)  та направлена до Мінцифри засобами СЕВ ОВВ або поштою.</w:t>
            </w:r>
          </w:p>
        </w:tc>
      </w:tr>
    </w:tbl>
    <w:p w14:paraId="5ED699AA" w14:textId="77777777" w:rsidR="00EF3B7C" w:rsidRPr="00515F9A" w:rsidRDefault="00EF3B7C" w:rsidP="00EF3B7C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</w:p>
    <w:p w14:paraId="69D2055E" w14:textId="77777777" w:rsidR="00EF3B7C" w:rsidRPr="00515F9A" w:rsidRDefault="00EF3B7C" w:rsidP="00EF3B7C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  <w:r w:rsidRPr="00515F9A">
        <w:rPr>
          <w:sz w:val="24"/>
          <w:lang w:val="uk-UA" w:eastAsia="en-US"/>
        </w:rPr>
        <w:lastRenderedPageBreak/>
        <w:t>Натиском на кнопку «</w:t>
      </w:r>
      <w:r w:rsidRPr="00515F9A">
        <w:rPr>
          <w:noProof/>
          <w:sz w:val="24"/>
          <w:lang w:val="uk-UA" w:eastAsia="uk-UA"/>
        </w:rPr>
        <w:drawing>
          <wp:inline distT="0" distB="0" distL="0" distR="0" wp14:anchorId="4A626EF3" wp14:editId="3D47364C">
            <wp:extent cx="942857" cy="285714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 заявка на реєстрацію інформаційного ресурсу надходить на погодження до Держателя НРЕІР та на момент опрацювання заявки доступна для перегляду в списку заявок вкладки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FFAC92A" wp14:editId="03043C02">
            <wp:extent cx="1514286" cy="29523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14286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 папки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547ED3FE" wp14:editId="2097AB1E">
            <wp:extent cx="647700" cy="266700"/>
            <wp:effectExtent l="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Рисунок 108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».</w:t>
      </w:r>
    </w:p>
    <w:p w14:paraId="3924D598" w14:textId="77777777" w:rsidR="00EF3B7C" w:rsidRDefault="00EF3B7C" w:rsidP="00EF3B7C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</w:p>
    <w:p w14:paraId="39919C74" w14:textId="77777777" w:rsidR="00EF3B7C" w:rsidRPr="00515F9A" w:rsidRDefault="00EF3B7C" w:rsidP="00EF3B7C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  <w:r w:rsidRPr="00295B8D">
        <w:rPr>
          <w:sz w:val="24"/>
          <w:lang w:val="uk-UA" w:eastAsia="en-US"/>
        </w:rPr>
        <w:t xml:space="preserve">Також </w:t>
      </w:r>
      <w:r w:rsidRPr="00E319ED">
        <w:rPr>
          <w:b/>
          <w:bCs w:val="0"/>
          <w:sz w:val="24"/>
          <w:lang w:val="uk-UA" w:eastAsia="en-US"/>
        </w:rPr>
        <w:t>обов’язково</w:t>
      </w:r>
      <w:r w:rsidRPr="00295B8D">
        <w:rPr>
          <w:sz w:val="24"/>
          <w:lang w:val="uk-UA" w:eastAsia="en-US"/>
        </w:rPr>
        <w:t xml:space="preserve"> потрібно натиснути кнопку </w:t>
      </w:r>
      <w:r w:rsidRPr="00515F9A">
        <w:rPr>
          <w:sz w:val="24"/>
          <w:lang w:val="uk-UA" w:eastAsia="en-US"/>
        </w:rPr>
        <w:t xml:space="preserve"> «</w:t>
      </w:r>
      <w:r w:rsidRPr="00515F9A">
        <w:rPr>
          <w:noProof/>
          <w:sz w:val="24"/>
          <w:lang w:val="uk-UA" w:eastAsia="uk-UA"/>
        </w:rPr>
        <w:drawing>
          <wp:inline distT="0" distB="0" distL="0" distR="0" wp14:anchorId="758C6155" wp14:editId="257EE601">
            <wp:extent cx="942857" cy="285714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</w:t>
      </w:r>
      <w:r>
        <w:rPr>
          <w:sz w:val="24"/>
          <w:lang w:val="uk-UA" w:eastAsia="en-US"/>
        </w:rPr>
        <w:t xml:space="preserve"> для відправлення заявки</w:t>
      </w:r>
      <w:r w:rsidRPr="00515F9A">
        <w:rPr>
          <w:sz w:val="24"/>
          <w:lang w:val="uk-UA" w:eastAsia="en-US"/>
        </w:rPr>
        <w:t xml:space="preserve"> на реєстрацію електронного кабінету Установи</w:t>
      </w:r>
      <w:r>
        <w:rPr>
          <w:sz w:val="24"/>
          <w:lang w:val="uk-UA" w:eastAsia="en-US"/>
        </w:rPr>
        <w:t>.</w:t>
      </w:r>
    </w:p>
    <w:p w14:paraId="595D9874" w14:textId="77777777" w:rsidR="00EF3B7C" w:rsidRPr="00515F9A" w:rsidRDefault="00EF3B7C" w:rsidP="00FF369A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</w:p>
    <w:p w14:paraId="267416AF" w14:textId="1F5468F9" w:rsidR="00B851B5" w:rsidRPr="00515F9A" w:rsidRDefault="00085630" w:rsidP="00FF369A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lang w:val="uk-UA" w:eastAsia="en-US"/>
        </w:rPr>
        <w:t>Після підтвердження заявки на реєстрацію е-ресурсу в системі НРЕІР реєструється інформаційний ресурс. Зареєстрований інформаційний ресурс доступний в списку інформаційних е-ресурсів вкладки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0AE76B8" wp14:editId="600D3CAB">
            <wp:extent cx="603996" cy="266700"/>
            <wp:effectExtent l="0" t="0" r="5715" b="0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6694" cy="2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 папки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6DD656D" wp14:editId="268909B9">
            <wp:extent cx="1000125" cy="314325"/>
            <wp:effectExtent l="0" t="0" r="9525" b="9525"/>
            <wp:docPr id="1697" name="Рисунок 1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Рисунок 108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 та в списку е-ресурсів наявних відомостей в НРЕІР папки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246D33F" wp14:editId="22231E4F">
            <wp:extent cx="885825" cy="295275"/>
            <wp:effectExtent l="0" t="0" r="0" b="9525"/>
            <wp:docPr id="1698" name="Рисунок 1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Рисунок 1095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».</w:t>
      </w:r>
      <w:r w:rsidR="00B851B5" w:rsidRPr="00515F9A">
        <w:rPr>
          <w:sz w:val="24"/>
          <w:szCs w:val="22"/>
          <w:lang w:val="uk-UA" w:eastAsia="en-US"/>
        </w:rPr>
        <w:br w:type="page"/>
      </w:r>
    </w:p>
    <w:p w14:paraId="4955BA4B" w14:textId="1554637D" w:rsidR="00341FFB" w:rsidRPr="00515F9A" w:rsidRDefault="0093161C" w:rsidP="00A90CB6">
      <w:pPr>
        <w:pStyle w:val="3"/>
        <w:rPr>
          <w:sz w:val="24"/>
          <w:szCs w:val="24"/>
        </w:rPr>
      </w:pPr>
      <w:bookmarkStart w:id="13" w:name="_Toc60067491"/>
      <w:r w:rsidRPr="00515F9A">
        <w:rPr>
          <w:sz w:val="24"/>
          <w:szCs w:val="24"/>
        </w:rPr>
        <w:lastRenderedPageBreak/>
        <w:t>Створення</w:t>
      </w:r>
      <w:r w:rsidR="00341FFB" w:rsidRPr="00515F9A">
        <w:rPr>
          <w:sz w:val="24"/>
          <w:szCs w:val="24"/>
        </w:rPr>
        <w:t xml:space="preserve"> реєстру/кадастру із введенням даних по системі</w:t>
      </w:r>
      <w:bookmarkEnd w:id="13"/>
    </w:p>
    <w:p w14:paraId="78D8B239" w14:textId="60B692EC" w:rsidR="00341FFB" w:rsidRPr="00515F9A" w:rsidRDefault="00341FFB" w:rsidP="00FF369A">
      <w:pPr>
        <w:spacing w:line="276" w:lineRule="auto"/>
        <w:ind w:firstLine="851"/>
        <w:rPr>
          <w:sz w:val="24"/>
          <w:szCs w:val="22"/>
        </w:rPr>
      </w:pPr>
      <w:r w:rsidRPr="00515F9A">
        <w:rPr>
          <w:sz w:val="24"/>
          <w:szCs w:val="22"/>
          <w:lang w:val="uk-UA"/>
        </w:rPr>
        <w:t xml:space="preserve">Для </w:t>
      </w:r>
      <w:r w:rsidR="0093161C" w:rsidRPr="00515F9A">
        <w:rPr>
          <w:sz w:val="24"/>
          <w:szCs w:val="22"/>
          <w:lang w:val="uk-UA"/>
        </w:rPr>
        <w:t>створення</w:t>
      </w:r>
      <w:r w:rsidRPr="00515F9A">
        <w:rPr>
          <w:sz w:val="24"/>
          <w:szCs w:val="22"/>
          <w:lang w:val="uk-UA"/>
        </w:rPr>
        <w:t xml:space="preserve"> реєстру/кадастру із одночасним введенням даних по інформаційній системі необхідно в формі е-ресурсу в полі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C3A32E3" wp14:editId="4FBF03CF">
            <wp:extent cx="228571" cy="161905"/>
            <wp:effectExtent l="0" t="0" r="635" b="0"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/>
        </w:rPr>
        <w:t>» обрати значення «Реєстр/Інформаційна система»:</w:t>
      </w:r>
    </w:p>
    <w:p w14:paraId="7DB9C9E4" w14:textId="560D3650" w:rsidR="00341FFB" w:rsidRPr="00515F9A" w:rsidRDefault="000A6680" w:rsidP="00FF369A">
      <w:pPr>
        <w:spacing w:line="276" w:lineRule="auto"/>
        <w:rPr>
          <w:sz w:val="24"/>
          <w:szCs w:val="22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CF001A6" wp14:editId="07CBAE8F">
            <wp:extent cx="5695238" cy="1580952"/>
            <wp:effectExtent l="38100" t="38100" r="96520" b="95885"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58095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6EBA37" w14:textId="77777777" w:rsidR="003C19FF" w:rsidRPr="00515F9A" w:rsidRDefault="003C19FF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В формі заявки на реєстрацію е-ресурсу необхідно заповнити наступні поля (поля, відмічені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DEAC6BE" wp14:editId="42D73D0B">
            <wp:extent cx="133333" cy="114286"/>
            <wp:effectExtent l="0" t="0" r="635" b="635"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/>
        </w:rPr>
        <w:t>» обов’язкові для заповнення):</w:t>
      </w:r>
    </w:p>
    <w:p w14:paraId="19C1CE98" w14:textId="7C6EAD7B" w:rsidR="00107A76" w:rsidRPr="00515F9A" w:rsidRDefault="003C19FF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150CB8C" wp14:editId="339D6B8A">
            <wp:extent cx="1114286" cy="171429"/>
            <wp:effectExtent l="0" t="0" r="0" b="635"/>
            <wp:docPr id="1708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заповнюється по аналогії даних реєстрації</w:t>
      </w:r>
      <w:r w:rsidR="00107A76" w:rsidRPr="00515F9A">
        <w:rPr>
          <w:sz w:val="24"/>
          <w:szCs w:val="22"/>
          <w:lang w:val="uk-UA" w:eastAsia="en-US"/>
        </w:rPr>
        <w:t xml:space="preserve"> реєстру/кадастру в розділі </w:t>
      </w:r>
      <w:r w:rsidR="00274421">
        <w:rPr>
          <w:sz w:val="24"/>
          <w:szCs w:val="22"/>
          <w:lang w:val="uk-UA" w:eastAsia="en-US"/>
        </w:rPr>
        <w:t xml:space="preserve">1.2.2 </w:t>
      </w:r>
      <w:r w:rsidR="00107A76" w:rsidRPr="00515F9A">
        <w:rPr>
          <w:sz w:val="24"/>
          <w:szCs w:val="22"/>
          <w:lang w:val="uk-UA" w:eastAsia="en-US"/>
        </w:rPr>
        <w:fldChar w:fldCharType="begin"/>
      </w:r>
      <w:r w:rsidR="00107A76" w:rsidRPr="00515F9A">
        <w:rPr>
          <w:sz w:val="24"/>
          <w:szCs w:val="22"/>
          <w:lang w:val="uk-UA" w:eastAsia="en-US"/>
        </w:rPr>
        <w:instrText xml:space="preserve"> REF _Ref60051677 \h </w:instrText>
      </w:r>
      <w:r w:rsidR="00FF369A" w:rsidRPr="00515F9A">
        <w:rPr>
          <w:sz w:val="24"/>
          <w:szCs w:val="22"/>
          <w:lang w:val="uk-UA" w:eastAsia="en-US"/>
        </w:rPr>
        <w:instrText xml:space="preserve"> \* MERGEFORMAT </w:instrText>
      </w:r>
      <w:r w:rsidR="00107A76" w:rsidRPr="00515F9A">
        <w:rPr>
          <w:sz w:val="24"/>
          <w:szCs w:val="22"/>
          <w:lang w:val="uk-UA" w:eastAsia="en-US"/>
        </w:rPr>
      </w:r>
      <w:r w:rsidR="00107A76"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реєстру/кадастру</w:t>
      </w:r>
      <w:r w:rsidR="00107A76" w:rsidRPr="00515F9A">
        <w:rPr>
          <w:sz w:val="24"/>
          <w:szCs w:val="22"/>
          <w:lang w:val="uk-UA" w:eastAsia="en-US"/>
        </w:rPr>
        <w:fldChar w:fldCharType="end"/>
      </w:r>
      <w:r w:rsidR="00107A76" w:rsidRPr="00515F9A">
        <w:rPr>
          <w:sz w:val="24"/>
          <w:szCs w:val="22"/>
          <w:lang w:val="uk-UA" w:eastAsia="en-US"/>
        </w:rPr>
        <w:t>.</w:t>
      </w:r>
    </w:p>
    <w:p w14:paraId="595C3A19" w14:textId="79A5A520" w:rsidR="00107A76" w:rsidRPr="00515F9A" w:rsidRDefault="003C19FF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39335105" wp14:editId="00B7F607">
            <wp:extent cx="2409524" cy="171429"/>
            <wp:effectExtent l="0" t="0" r="0" b="635"/>
            <wp:docPr id="1709" name="Рисунок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заповнюється по аналогії даних</w:t>
      </w:r>
      <w:r w:rsidR="00107A76" w:rsidRPr="00515F9A">
        <w:rPr>
          <w:sz w:val="24"/>
          <w:szCs w:val="22"/>
          <w:lang w:val="uk-UA" w:eastAsia="en-US"/>
        </w:rPr>
        <w:t xml:space="preserve"> реєстрації реєстру/кадастру в розділі </w:t>
      </w:r>
      <w:r w:rsidR="00274421">
        <w:rPr>
          <w:sz w:val="24"/>
          <w:szCs w:val="22"/>
          <w:lang w:val="uk-UA" w:eastAsia="en-US"/>
        </w:rPr>
        <w:t>1.2.2</w:t>
      </w:r>
      <w:r w:rsidR="00107A76" w:rsidRPr="00515F9A">
        <w:rPr>
          <w:sz w:val="24"/>
          <w:szCs w:val="22"/>
          <w:lang w:val="uk-UA" w:eastAsia="en-US"/>
        </w:rPr>
        <w:t xml:space="preserve"> </w:t>
      </w:r>
      <w:r w:rsidR="00107A76" w:rsidRPr="00515F9A">
        <w:rPr>
          <w:sz w:val="24"/>
          <w:szCs w:val="22"/>
          <w:lang w:val="uk-UA" w:eastAsia="en-US"/>
        </w:rPr>
        <w:fldChar w:fldCharType="begin"/>
      </w:r>
      <w:r w:rsidR="00107A76" w:rsidRPr="00515F9A">
        <w:rPr>
          <w:sz w:val="24"/>
          <w:szCs w:val="22"/>
          <w:lang w:val="uk-UA" w:eastAsia="en-US"/>
        </w:rPr>
        <w:instrText xml:space="preserve"> REF _Ref60051677 \h </w:instrText>
      </w:r>
      <w:r w:rsidR="00FF369A" w:rsidRPr="00515F9A">
        <w:rPr>
          <w:sz w:val="24"/>
          <w:szCs w:val="22"/>
          <w:lang w:val="uk-UA" w:eastAsia="en-US"/>
        </w:rPr>
        <w:instrText xml:space="preserve"> \* MERGEFORMAT </w:instrText>
      </w:r>
      <w:r w:rsidR="00107A76" w:rsidRPr="00515F9A">
        <w:rPr>
          <w:sz w:val="24"/>
          <w:szCs w:val="22"/>
          <w:lang w:val="uk-UA" w:eastAsia="en-US"/>
        </w:rPr>
      </w:r>
      <w:r w:rsidR="00107A76"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реєстру/кадастру</w:t>
      </w:r>
      <w:r w:rsidR="00107A76" w:rsidRPr="00515F9A">
        <w:rPr>
          <w:sz w:val="24"/>
          <w:szCs w:val="22"/>
          <w:lang w:val="uk-UA" w:eastAsia="en-US"/>
        </w:rPr>
        <w:fldChar w:fldCharType="end"/>
      </w:r>
      <w:r w:rsidR="00107A76" w:rsidRPr="00515F9A">
        <w:rPr>
          <w:sz w:val="24"/>
          <w:szCs w:val="22"/>
          <w:lang w:val="uk-UA" w:eastAsia="en-US"/>
        </w:rPr>
        <w:t>.</w:t>
      </w:r>
    </w:p>
    <w:p w14:paraId="2C7D16AA" w14:textId="5B2C587E" w:rsidR="00107A76" w:rsidRPr="00515F9A" w:rsidRDefault="003C19FF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C66096A" wp14:editId="6183FB0D">
            <wp:extent cx="1962150" cy="157342"/>
            <wp:effectExtent l="0" t="0" r="0" b="0"/>
            <wp:docPr id="1710" name="Рисунок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5231" cy="15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заповнюється по аналогії даних</w:t>
      </w:r>
      <w:r w:rsidR="00107A76" w:rsidRPr="00515F9A">
        <w:rPr>
          <w:sz w:val="24"/>
          <w:szCs w:val="22"/>
          <w:lang w:val="uk-UA" w:eastAsia="en-US"/>
        </w:rPr>
        <w:t xml:space="preserve"> реєстрації реєстру/кадастру в розділі </w:t>
      </w:r>
      <w:r w:rsidR="00274421">
        <w:rPr>
          <w:sz w:val="24"/>
          <w:szCs w:val="22"/>
          <w:lang w:val="uk-UA" w:eastAsia="en-US"/>
        </w:rPr>
        <w:t>1.2.2</w:t>
      </w:r>
      <w:r w:rsidR="00107A76" w:rsidRPr="00515F9A">
        <w:rPr>
          <w:sz w:val="24"/>
          <w:szCs w:val="22"/>
          <w:lang w:val="uk-UA" w:eastAsia="en-US"/>
        </w:rPr>
        <w:t xml:space="preserve"> </w:t>
      </w:r>
      <w:r w:rsidR="00107A76" w:rsidRPr="00515F9A">
        <w:rPr>
          <w:sz w:val="24"/>
          <w:szCs w:val="22"/>
          <w:lang w:val="uk-UA" w:eastAsia="en-US"/>
        </w:rPr>
        <w:fldChar w:fldCharType="begin"/>
      </w:r>
      <w:r w:rsidR="00107A76" w:rsidRPr="00515F9A">
        <w:rPr>
          <w:sz w:val="24"/>
          <w:szCs w:val="22"/>
          <w:lang w:val="uk-UA" w:eastAsia="en-US"/>
        </w:rPr>
        <w:instrText xml:space="preserve"> REF _Ref60051677 \h </w:instrText>
      </w:r>
      <w:r w:rsidR="00515F9A">
        <w:rPr>
          <w:sz w:val="24"/>
          <w:szCs w:val="22"/>
          <w:lang w:val="uk-UA" w:eastAsia="en-US"/>
        </w:rPr>
        <w:instrText xml:space="preserve"> \* MERGEFORMAT </w:instrText>
      </w:r>
      <w:r w:rsidR="00107A76" w:rsidRPr="00515F9A">
        <w:rPr>
          <w:sz w:val="24"/>
          <w:szCs w:val="22"/>
          <w:lang w:val="uk-UA" w:eastAsia="en-US"/>
        </w:rPr>
      </w:r>
      <w:r w:rsidR="00107A76"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реєстру/кадастру</w:t>
      </w:r>
      <w:r w:rsidR="00107A76" w:rsidRPr="00515F9A">
        <w:rPr>
          <w:sz w:val="24"/>
          <w:szCs w:val="22"/>
          <w:lang w:val="uk-UA" w:eastAsia="en-US"/>
        </w:rPr>
        <w:fldChar w:fldCharType="end"/>
      </w:r>
      <w:r w:rsidR="00107A76" w:rsidRPr="00515F9A">
        <w:rPr>
          <w:sz w:val="24"/>
          <w:szCs w:val="22"/>
          <w:lang w:val="uk-UA" w:eastAsia="en-US"/>
        </w:rPr>
        <w:t>.</w:t>
      </w:r>
    </w:p>
    <w:p w14:paraId="19B06F73" w14:textId="62C6F499" w:rsidR="00107A76" w:rsidRPr="00515F9A" w:rsidRDefault="003C19FF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F431B5F" wp14:editId="6C7DCE0C">
            <wp:extent cx="2486025" cy="158122"/>
            <wp:effectExtent l="0" t="0" r="0" b="0"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48083" cy="16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 заповнюється по аналогії</w:t>
      </w:r>
      <w:r w:rsidR="00107A76" w:rsidRPr="00515F9A">
        <w:rPr>
          <w:sz w:val="24"/>
          <w:szCs w:val="22"/>
          <w:lang w:val="uk-UA" w:eastAsia="en-US"/>
        </w:rPr>
        <w:t xml:space="preserve"> даних реєстрації реєстру/кадастру в розділі </w:t>
      </w:r>
      <w:r w:rsidR="00274421">
        <w:rPr>
          <w:sz w:val="24"/>
          <w:szCs w:val="22"/>
          <w:lang w:val="uk-UA" w:eastAsia="en-US"/>
        </w:rPr>
        <w:t>1.2.2</w:t>
      </w:r>
      <w:r w:rsidR="00107A76" w:rsidRPr="00515F9A">
        <w:rPr>
          <w:sz w:val="24"/>
          <w:szCs w:val="22"/>
          <w:lang w:val="uk-UA" w:eastAsia="en-US"/>
        </w:rPr>
        <w:t xml:space="preserve"> </w:t>
      </w:r>
      <w:r w:rsidR="00107A76" w:rsidRPr="00515F9A">
        <w:rPr>
          <w:sz w:val="24"/>
          <w:szCs w:val="22"/>
          <w:lang w:val="uk-UA" w:eastAsia="en-US"/>
        </w:rPr>
        <w:fldChar w:fldCharType="begin"/>
      </w:r>
      <w:r w:rsidR="00107A76" w:rsidRPr="00515F9A">
        <w:rPr>
          <w:sz w:val="24"/>
          <w:szCs w:val="22"/>
          <w:lang w:val="uk-UA" w:eastAsia="en-US"/>
        </w:rPr>
        <w:instrText xml:space="preserve"> REF _Ref60051677 \h </w:instrText>
      </w:r>
      <w:r w:rsidR="00515F9A">
        <w:rPr>
          <w:sz w:val="24"/>
          <w:szCs w:val="22"/>
          <w:lang w:val="uk-UA" w:eastAsia="en-US"/>
        </w:rPr>
        <w:instrText xml:space="preserve"> \* MERGEFORMAT </w:instrText>
      </w:r>
      <w:r w:rsidR="00107A76" w:rsidRPr="00515F9A">
        <w:rPr>
          <w:sz w:val="24"/>
          <w:szCs w:val="22"/>
          <w:lang w:val="uk-UA" w:eastAsia="en-US"/>
        </w:rPr>
      </w:r>
      <w:r w:rsidR="00107A76"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реєстру/кадастру</w:t>
      </w:r>
      <w:r w:rsidR="00107A76" w:rsidRPr="00515F9A">
        <w:rPr>
          <w:sz w:val="24"/>
          <w:szCs w:val="22"/>
          <w:lang w:val="uk-UA" w:eastAsia="en-US"/>
        </w:rPr>
        <w:fldChar w:fldCharType="end"/>
      </w:r>
      <w:r w:rsidR="00107A76" w:rsidRPr="00515F9A">
        <w:rPr>
          <w:sz w:val="24"/>
          <w:szCs w:val="22"/>
          <w:lang w:val="uk-UA" w:eastAsia="en-US"/>
        </w:rPr>
        <w:t>.</w:t>
      </w:r>
    </w:p>
    <w:p w14:paraId="2BA80EE8" w14:textId="1CEB11AF" w:rsidR="003C19FF" w:rsidRPr="00515F9A" w:rsidRDefault="003C19FF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BD21F52" wp14:editId="77087011">
            <wp:extent cx="2552700" cy="144949"/>
            <wp:effectExtent l="0" t="0" r="0" b="7620"/>
            <wp:docPr id="1713" name="Рисунок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23385" cy="14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 заповнюється по аналогії </w:t>
      </w:r>
      <w:r w:rsidR="00107A76" w:rsidRPr="00515F9A">
        <w:rPr>
          <w:sz w:val="24"/>
          <w:szCs w:val="22"/>
          <w:lang w:val="uk-UA" w:eastAsia="en-US"/>
        </w:rPr>
        <w:t xml:space="preserve">даних реєстрації реєстру/кадастру </w:t>
      </w:r>
      <w:r w:rsidRPr="00515F9A">
        <w:rPr>
          <w:sz w:val="24"/>
          <w:szCs w:val="22"/>
          <w:lang w:val="uk-UA" w:eastAsia="en-US"/>
        </w:rPr>
        <w:t>в розділі</w:t>
      </w:r>
      <w:r w:rsidR="00107A76" w:rsidRPr="00515F9A">
        <w:rPr>
          <w:sz w:val="24"/>
          <w:szCs w:val="22"/>
          <w:lang w:val="uk-UA" w:eastAsia="en-US"/>
        </w:rPr>
        <w:t xml:space="preserve"> </w:t>
      </w:r>
      <w:r w:rsidR="00274421">
        <w:rPr>
          <w:sz w:val="24"/>
          <w:szCs w:val="22"/>
          <w:lang w:val="uk-UA" w:eastAsia="en-US"/>
        </w:rPr>
        <w:t>1.2.2</w:t>
      </w:r>
      <w:r w:rsidR="00107A76" w:rsidRPr="00515F9A">
        <w:rPr>
          <w:sz w:val="24"/>
          <w:szCs w:val="22"/>
          <w:lang w:val="uk-UA" w:eastAsia="en-US"/>
        </w:rPr>
        <w:t xml:space="preserve"> </w:t>
      </w:r>
      <w:r w:rsidR="00107A76" w:rsidRPr="00515F9A">
        <w:rPr>
          <w:sz w:val="24"/>
          <w:szCs w:val="22"/>
          <w:lang w:val="uk-UA" w:eastAsia="en-US"/>
        </w:rPr>
        <w:fldChar w:fldCharType="begin"/>
      </w:r>
      <w:r w:rsidR="00107A76" w:rsidRPr="00515F9A">
        <w:rPr>
          <w:sz w:val="24"/>
          <w:szCs w:val="22"/>
          <w:lang w:val="uk-UA" w:eastAsia="en-US"/>
        </w:rPr>
        <w:instrText xml:space="preserve"> REF _Ref60051677 \h </w:instrText>
      </w:r>
      <w:r w:rsidR="00515F9A">
        <w:rPr>
          <w:sz w:val="24"/>
          <w:szCs w:val="22"/>
          <w:lang w:val="uk-UA" w:eastAsia="en-US"/>
        </w:rPr>
        <w:instrText xml:space="preserve"> \* MERGEFORMAT </w:instrText>
      </w:r>
      <w:r w:rsidR="00107A76" w:rsidRPr="00515F9A">
        <w:rPr>
          <w:sz w:val="24"/>
          <w:szCs w:val="22"/>
          <w:lang w:val="uk-UA" w:eastAsia="en-US"/>
        </w:rPr>
      </w:r>
      <w:r w:rsidR="00107A76"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реєстру/кадастру</w:t>
      </w:r>
      <w:r w:rsidR="00107A76"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>.</w:t>
      </w:r>
    </w:p>
    <w:p w14:paraId="0F4C772C" w14:textId="2BA51FE0" w:rsidR="003C19FF" w:rsidRPr="00515F9A" w:rsidRDefault="00107A76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1345402" wp14:editId="4F878B65">
            <wp:extent cx="2419350" cy="169779"/>
            <wp:effectExtent l="0" t="0" r="0" b="1905"/>
            <wp:docPr id="1714" name="Рисунок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64886" cy="17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 заповнюється по аналогії даних реєстрації інформаційної системи на основі ручного введення відомостей про інформаційну систему в розділі </w:t>
      </w:r>
      <w:r w:rsidR="00274421">
        <w:rPr>
          <w:sz w:val="24"/>
          <w:szCs w:val="22"/>
          <w:lang w:val="uk-UA" w:eastAsia="en-US"/>
        </w:rPr>
        <w:t>1.2.1</w:t>
      </w:r>
      <w:r w:rsidRPr="00515F9A">
        <w:rPr>
          <w:sz w:val="24"/>
          <w:szCs w:val="22"/>
          <w:lang w:val="uk-UA" w:eastAsia="en-US"/>
        </w:rPr>
        <w:t xml:space="preserve"> </w:t>
      </w:r>
      <w:r w:rsidRPr="00515F9A">
        <w:rPr>
          <w:sz w:val="24"/>
          <w:szCs w:val="22"/>
          <w:lang w:val="uk-UA" w:eastAsia="en-US"/>
        </w:rPr>
        <w:fldChar w:fldCharType="begin"/>
      </w:r>
      <w:r w:rsidRPr="00515F9A">
        <w:rPr>
          <w:sz w:val="24"/>
          <w:szCs w:val="22"/>
          <w:lang w:val="uk-UA" w:eastAsia="en-US"/>
        </w:rPr>
        <w:instrText xml:space="preserve"> REF _Ref60048386 \h </w:instrText>
      </w:r>
      <w:r w:rsidR="00515F9A">
        <w:rPr>
          <w:sz w:val="24"/>
          <w:szCs w:val="22"/>
          <w:lang w:val="uk-UA" w:eastAsia="en-US"/>
        </w:rPr>
        <w:instrText xml:space="preserve"> \* MERGEFORMAT </w:instrText>
      </w:r>
      <w:r w:rsidRPr="00515F9A">
        <w:rPr>
          <w:sz w:val="24"/>
          <w:szCs w:val="22"/>
          <w:lang w:val="uk-UA" w:eastAsia="en-US"/>
        </w:rPr>
      </w:r>
      <w:r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інформаційної системи</w:t>
      </w:r>
      <w:r w:rsidRPr="00515F9A">
        <w:rPr>
          <w:sz w:val="24"/>
          <w:szCs w:val="22"/>
          <w:lang w:val="uk-UA" w:eastAsia="en-US"/>
        </w:rPr>
        <w:fldChar w:fldCharType="end"/>
      </w:r>
    </w:p>
    <w:p w14:paraId="29863980" w14:textId="1C7EEECB" w:rsidR="00107A76" w:rsidRPr="00515F9A" w:rsidRDefault="00107A76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65BFE2C2" wp14:editId="0D6B14DB">
            <wp:extent cx="4639212" cy="117436"/>
            <wp:effectExtent l="0" t="0" r="0" b="0"/>
            <wp:docPr id="1715" name="Рисунок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170514" cy="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 xml:space="preserve">»: заповнюється по аналогії даних реєстрації реєстру/кадастру в розділі </w:t>
      </w:r>
      <w:r w:rsidR="00274421">
        <w:rPr>
          <w:sz w:val="24"/>
          <w:szCs w:val="22"/>
          <w:lang w:val="uk-UA" w:eastAsia="en-US"/>
        </w:rPr>
        <w:t>1.2.2</w:t>
      </w:r>
      <w:r w:rsidRPr="00515F9A">
        <w:rPr>
          <w:sz w:val="24"/>
          <w:szCs w:val="22"/>
          <w:lang w:val="uk-UA" w:eastAsia="en-US"/>
        </w:rPr>
        <w:t xml:space="preserve"> </w:t>
      </w:r>
      <w:r w:rsidRPr="00515F9A">
        <w:rPr>
          <w:sz w:val="24"/>
          <w:szCs w:val="22"/>
          <w:lang w:val="uk-UA" w:eastAsia="en-US"/>
        </w:rPr>
        <w:fldChar w:fldCharType="begin"/>
      </w:r>
      <w:r w:rsidRPr="00515F9A">
        <w:rPr>
          <w:sz w:val="24"/>
          <w:szCs w:val="22"/>
          <w:lang w:val="uk-UA" w:eastAsia="en-US"/>
        </w:rPr>
        <w:instrText xml:space="preserve"> REF _Ref60051677 \h </w:instrText>
      </w:r>
      <w:r w:rsidR="00515F9A">
        <w:rPr>
          <w:sz w:val="24"/>
          <w:szCs w:val="22"/>
          <w:lang w:val="uk-UA" w:eastAsia="en-US"/>
        </w:rPr>
        <w:instrText xml:space="preserve"> \* MERGEFORMAT </w:instrText>
      </w:r>
      <w:r w:rsidRPr="00515F9A">
        <w:rPr>
          <w:sz w:val="24"/>
          <w:szCs w:val="22"/>
          <w:lang w:val="uk-UA" w:eastAsia="en-US"/>
        </w:rPr>
      </w:r>
      <w:r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реєстру/кадастру</w:t>
      </w:r>
      <w:r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>.</w:t>
      </w:r>
    </w:p>
    <w:p w14:paraId="3DD8466D" w14:textId="0E217BA8" w:rsidR="00107A76" w:rsidRDefault="00107A76" w:rsidP="00187038">
      <w:pPr>
        <w:pStyle w:val="aff5"/>
        <w:numPr>
          <w:ilvl w:val="0"/>
          <w:numId w:val="16"/>
        </w:numPr>
        <w:tabs>
          <w:tab w:val="left" w:pos="993"/>
        </w:tabs>
        <w:spacing w:line="276" w:lineRule="auto"/>
        <w:ind w:left="993" w:hanging="284"/>
        <w:rPr>
          <w:sz w:val="24"/>
          <w:szCs w:val="22"/>
          <w:lang w:val="uk-UA" w:eastAsia="en-US"/>
        </w:rPr>
      </w:pPr>
      <w:r w:rsidRPr="00515F9A">
        <w:rPr>
          <w:sz w:val="24"/>
          <w:szCs w:val="22"/>
          <w:lang w:val="uk-UA" w:eastAsia="en-US"/>
        </w:rPr>
        <w:t>Розділ «</w:t>
      </w:r>
      <w:r w:rsidR="009C22E0">
        <w:rPr>
          <w:noProof/>
          <w:sz w:val="24"/>
          <w:szCs w:val="22"/>
          <w:lang w:val="uk-UA" w:eastAsia="uk-UA"/>
        </w:rPr>
        <w:t>Відомості про безпеку системи</w:t>
      </w:r>
      <w:r w:rsidRPr="00515F9A">
        <w:rPr>
          <w:sz w:val="24"/>
          <w:szCs w:val="22"/>
          <w:lang w:val="uk-UA" w:eastAsia="en-US"/>
        </w:rPr>
        <w:t xml:space="preserve">»: заповнюється по аналогії даних реєстрації реєстру/кадастру в розділі </w:t>
      </w:r>
      <w:r w:rsidR="00274421">
        <w:rPr>
          <w:sz w:val="24"/>
          <w:szCs w:val="22"/>
          <w:lang w:val="uk-UA" w:eastAsia="en-US"/>
        </w:rPr>
        <w:t>1.2.2</w:t>
      </w:r>
      <w:r w:rsidRPr="00515F9A">
        <w:rPr>
          <w:sz w:val="24"/>
          <w:szCs w:val="22"/>
          <w:lang w:val="uk-UA" w:eastAsia="en-US"/>
        </w:rPr>
        <w:t xml:space="preserve"> </w:t>
      </w:r>
      <w:r w:rsidRPr="00515F9A">
        <w:rPr>
          <w:sz w:val="24"/>
          <w:szCs w:val="22"/>
          <w:lang w:val="uk-UA" w:eastAsia="en-US"/>
        </w:rPr>
        <w:fldChar w:fldCharType="begin"/>
      </w:r>
      <w:r w:rsidRPr="00515F9A">
        <w:rPr>
          <w:sz w:val="24"/>
          <w:szCs w:val="22"/>
          <w:lang w:val="uk-UA" w:eastAsia="en-US"/>
        </w:rPr>
        <w:instrText xml:space="preserve"> REF _Ref60051677 \h </w:instrText>
      </w:r>
      <w:r w:rsidR="00515F9A">
        <w:rPr>
          <w:sz w:val="24"/>
          <w:szCs w:val="22"/>
          <w:lang w:val="uk-UA" w:eastAsia="en-US"/>
        </w:rPr>
        <w:instrText xml:space="preserve"> \* MERGEFORMAT </w:instrText>
      </w:r>
      <w:r w:rsidRPr="00515F9A">
        <w:rPr>
          <w:sz w:val="24"/>
          <w:szCs w:val="22"/>
          <w:lang w:val="uk-UA" w:eastAsia="en-US"/>
        </w:rPr>
      </w:r>
      <w:r w:rsidRPr="00515F9A">
        <w:rPr>
          <w:sz w:val="24"/>
          <w:szCs w:val="22"/>
          <w:lang w:val="uk-UA" w:eastAsia="en-US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реєстру/кадастру</w:t>
      </w:r>
      <w:r w:rsidRPr="00515F9A">
        <w:rPr>
          <w:sz w:val="24"/>
          <w:szCs w:val="22"/>
          <w:lang w:val="uk-UA" w:eastAsia="en-US"/>
        </w:rPr>
        <w:fldChar w:fldCharType="end"/>
      </w:r>
      <w:r w:rsidRPr="00515F9A">
        <w:rPr>
          <w:sz w:val="24"/>
          <w:szCs w:val="22"/>
          <w:lang w:val="uk-UA" w:eastAsia="en-US"/>
        </w:rPr>
        <w:t>.</w:t>
      </w:r>
    </w:p>
    <w:p w14:paraId="1CD2608F" w14:textId="77777777" w:rsidR="009820A0" w:rsidRPr="00515F9A" w:rsidRDefault="009820A0" w:rsidP="009820A0">
      <w:pPr>
        <w:pStyle w:val="aff5"/>
        <w:tabs>
          <w:tab w:val="left" w:pos="993"/>
        </w:tabs>
        <w:spacing w:line="276" w:lineRule="auto"/>
        <w:ind w:left="993"/>
        <w:rPr>
          <w:sz w:val="24"/>
          <w:szCs w:val="22"/>
          <w:lang w:val="uk-UA" w:eastAsia="en-US"/>
        </w:rPr>
      </w:pPr>
    </w:p>
    <w:p w14:paraId="41EFA571" w14:textId="77777777" w:rsidR="009820A0" w:rsidRPr="00515F9A" w:rsidRDefault="009820A0" w:rsidP="009820A0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eastAsia="en-US"/>
        </w:rPr>
      </w:pPr>
      <w:r>
        <w:rPr>
          <w:sz w:val="24"/>
          <w:szCs w:val="22"/>
          <w:lang w:val="uk-UA" w:eastAsia="en-US"/>
        </w:rPr>
        <w:t xml:space="preserve">Натиснути на кнопку </w:t>
      </w:r>
      <w:r w:rsidRPr="00515F9A">
        <w:rPr>
          <w:sz w:val="24"/>
          <w:szCs w:val="22"/>
          <w:lang w:val="uk-UA" w:eastAsia="en-US"/>
        </w:rPr>
        <w:t xml:space="preserve">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A9E2B6F" wp14:editId="70F5049B">
            <wp:extent cx="1600000" cy="27619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</w:t>
      </w:r>
      <w:r>
        <w:rPr>
          <w:sz w:val="24"/>
          <w:szCs w:val="22"/>
          <w:lang w:val="uk-UA" w:eastAsia="en-US"/>
        </w:rPr>
        <w:t xml:space="preserve"> д</w:t>
      </w:r>
      <w:r w:rsidRPr="00515F9A">
        <w:rPr>
          <w:sz w:val="24"/>
          <w:szCs w:val="22"/>
          <w:lang w:val="uk-UA" w:eastAsia="en-US"/>
        </w:rPr>
        <w:t xml:space="preserve">ля збереження проекту заявки на реєстрацію е-ресурсу. </w:t>
      </w:r>
    </w:p>
    <w:p w14:paraId="21AABB64" w14:textId="77777777" w:rsidR="009820A0" w:rsidRPr="00515F9A" w:rsidRDefault="009820A0" w:rsidP="009820A0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  <w:r w:rsidRPr="00311699">
        <w:rPr>
          <w:sz w:val="24"/>
          <w:szCs w:val="22"/>
          <w:lang w:val="uk-UA" w:eastAsia="en-US"/>
        </w:rPr>
        <w:t xml:space="preserve">Після </w:t>
      </w:r>
      <w:r>
        <w:rPr>
          <w:sz w:val="24"/>
          <w:szCs w:val="22"/>
          <w:lang w:val="uk-UA" w:eastAsia="en-US"/>
        </w:rPr>
        <w:t>заповнення заявки</w:t>
      </w:r>
      <w:r w:rsidRPr="00311699">
        <w:rPr>
          <w:sz w:val="24"/>
          <w:szCs w:val="22"/>
          <w:lang w:val="uk-UA" w:eastAsia="en-US"/>
        </w:rPr>
        <w:t xml:space="preserve"> </w:t>
      </w:r>
      <w:r>
        <w:rPr>
          <w:sz w:val="24"/>
          <w:szCs w:val="22"/>
          <w:lang w:val="uk-UA" w:eastAsia="en-US"/>
        </w:rPr>
        <w:t>на реєстрацію е-ресурсу</w:t>
      </w:r>
      <w:r w:rsidRPr="00311699">
        <w:rPr>
          <w:sz w:val="24"/>
          <w:szCs w:val="22"/>
          <w:lang w:val="uk-UA" w:eastAsia="en-US"/>
        </w:rPr>
        <w:t xml:space="preserve"> необхідно завантажити згенерований шаблон</w:t>
      </w:r>
      <w:r w:rsidRPr="00515F9A">
        <w:rPr>
          <w:sz w:val="24"/>
          <w:szCs w:val="22"/>
          <w:lang w:val="uk-UA" w:eastAsia="en-US"/>
        </w:rPr>
        <w:t xml:space="preserve"> заявки </w:t>
      </w:r>
      <w:r>
        <w:rPr>
          <w:sz w:val="24"/>
          <w:szCs w:val="22"/>
          <w:lang w:val="uk-UA" w:eastAsia="en-US"/>
        </w:rPr>
        <w:t>натиснувши</w:t>
      </w:r>
      <w:r w:rsidRPr="00515F9A">
        <w:rPr>
          <w:sz w:val="24"/>
          <w:szCs w:val="22"/>
          <w:lang w:val="uk-UA" w:eastAsia="en-US"/>
        </w:rPr>
        <w:t xml:space="preserve"> на кнопку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2BEB2DC" wp14:editId="68E061D5">
            <wp:extent cx="2628571" cy="295238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2857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 w:eastAsia="en-US"/>
        </w:rPr>
        <w:t>».</w:t>
      </w:r>
    </w:p>
    <w:p w14:paraId="2DE3AEEA" w14:textId="77777777" w:rsidR="009820A0" w:rsidRPr="00515F9A" w:rsidRDefault="009820A0" w:rsidP="009820A0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</w:p>
    <w:tbl>
      <w:tblPr>
        <w:tblStyle w:val="af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2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146"/>
        <w:gridCol w:w="8635"/>
      </w:tblGrid>
      <w:tr w:rsidR="009820A0" w:rsidRPr="00515F9A" w14:paraId="6091A137" w14:textId="77777777" w:rsidTr="00FC1941">
        <w:tc>
          <w:tcPr>
            <w:tcW w:w="586" w:type="pct"/>
            <w:vAlign w:val="center"/>
          </w:tcPr>
          <w:p w14:paraId="12BA1AB5" w14:textId="77777777" w:rsidR="009820A0" w:rsidRPr="00515F9A" w:rsidRDefault="009820A0" w:rsidP="00FC1941">
            <w:pPr>
              <w:pStyle w:val="aff5"/>
              <w:spacing w:line="276" w:lineRule="auto"/>
              <w:ind w:left="0"/>
              <w:contextualSpacing w:val="0"/>
              <w:jc w:val="center"/>
              <w:rPr>
                <w:sz w:val="24"/>
                <w:szCs w:val="22"/>
              </w:rPr>
            </w:pPr>
            <w:r w:rsidRPr="00515F9A">
              <w:rPr>
                <w:noProof/>
                <w:sz w:val="24"/>
                <w:szCs w:val="22"/>
                <w:lang w:val="uk-UA" w:eastAsia="uk-UA"/>
              </w:rPr>
              <w:drawing>
                <wp:inline distT="0" distB="0" distL="0" distR="0" wp14:anchorId="03162644" wp14:editId="03C6A8D1">
                  <wp:extent cx="304378" cy="304378"/>
                  <wp:effectExtent l="0" t="0" r="63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high-importance-6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1" cy="3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pct"/>
            <w:vAlign w:val="center"/>
          </w:tcPr>
          <w:p w14:paraId="089F411D" w14:textId="77777777" w:rsidR="009820A0" w:rsidRPr="00515F9A" w:rsidRDefault="009820A0" w:rsidP="00FC1941">
            <w:pPr>
              <w:pStyle w:val="aff5"/>
              <w:spacing w:line="276" w:lineRule="auto"/>
              <w:ind w:left="0"/>
              <w:contextualSpacing w:val="0"/>
              <w:rPr>
                <w:i/>
                <w:sz w:val="24"/>
                <w:szCs w:val="22"/>
              </w:rPr>
            </w:pPr>
            <w:r>
              <w:rPr>
                <w:i/>
                <w:sz w:val="22"/>
                <w:szCs w:val="22"/>
                <w:lang w:val="uk-UA" w:eastAsia="en-US"/>
              </w:rPr>
              <w:t>Завантажена заявка на реєстрацію е-ресурсу</w:t>
            </w:r>
            <w:r w:rsidRPr="00515F9A">
              <w:rPr>
                <w:i/>
                <w:sz w:val="22"/>
                <w:szCs w:val="22"/>
                <w:lang w:val="uk-UA" w:eastAsia="en-US"/>
              </w:rPr>
              <w:t xml:space="preserve"> (формату </w:t>
            </w:r>
            <w:r w:rsidRPr="00515F9A">
              <w:rPr>
                <w:i/>
                <w:sz w:val="22"/>
                <w:szCs w:val="22"/>
                <w:lang w:val="en-GB" w:eastAsia="en-US"/>
              </w:rPr>
              <w:t>pdf</w:t>
            </w:r>
            <w:r w:rsidRPr="00515F9A">
              <w:rPr>
                <w:i/>
                <w:sz w:val="22"/>
                <w:szCs w:val="22"/>
                <w:lang w:val="uk-UA" w:eastAsia="en-US"/>
              </w:rPr>
              <w:t xml:space="preserve">) </w:t>
            </w:r>
            <w:r>
              <w:rPr>
                <w:i/>
                <w:sz w:val="22"/>
                <w:szCs w:val="22"/>
                <w:lang w:val="uk-UA" w:eastAsia="en-US"/>
              </w:rPr>
              <w:t>повинна бути підписана</w:t>
            </w:r>
            <w:r w:rsidRPr="00515F9A">
              <w:rPr>
                <w:i/>
                <w:sz w:val="22"/>
                <w:szCs w:val="22"/>
                <w:lang w:val="uk-UA" w:eastAsia="en-US"/>
              </w:rPr>
              <w:t xml:space="preserve"> </w:t>
            </w:r>
            <w:r>
              <w:rPr>
                <w:i/>
                <w:sz w:val="22"/>
                <w:szCs w:val="22"/>
                <w:lang w:val="uk-UA" w:eastAsia="en-US"/>
              </w:rPr>
              <w:t>керівником організації (КЕП або власноручно)  та направлена до Мінцифри засобами СЕВ ОВВ або поштою.</w:t>
            </w:r>
          </w:p>
        </w:tc>
      </w:tr>
    </w:tbl>
    <w:p w14:paraId="4DE2B736" w14:textId="77777777" w:rsidR="009820A0" w:rsidRPr="00515F9A" w:rsidRDefault="009820A0" w:rsidP="009820A0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</w:p>
    <w:p w14:paraId="0D9B729B" w14:textId="77777777" w:rsidR="009820A0" w:rsidRPr="00515F9A" w:rsidRDefault="009820A0" w:rsidP="009820A0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  <w:r w:rsidRPr="00515F9A">
        <w:rPr>
          <w:sz w:val="24"/>
          <w:lang w:val="uk-UA" w:eastAsia="en-US"/>
        </w:rPr>
        <w:lastRenderedPageBreak/>
        <w:t>Натиском на кнопку «</w:t>
      </w:r>
      <w:r w:rsidRPr="00515F9A">
        <w:rPr>
          <w:noProof/>
          <w:sz w:val="24"/>
          <w:lang w:val="uk-UA" w:eastAsia="uk-UA"/>
        </w:rPr>
        <w:drawing>
          <wp:inline distT="0" distB="0" distL="0" distR="0" wp14:anchorId="7747108C" wp14:editId="7C52CBA6">
            <wp:extent cx="942857" cy="285714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 заявка на реєстрацію інформаційного ресурсу надходить на погодження до Держателя НРЕІР та на момент опрацювання заявки доступна для перегляду в списку заявок вкладки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F5B9984" wp14:editId="481D1A52">
            <wp:extent cx="1514286" cy="29523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14286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 папки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1F878C90" wp14:editId="2E2842CF">
            <wp:extent cx="647700" cy="266700"/>
            <wp:effectExtent l="0" t="0" r="0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Рисунок 108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».</w:t>
      </w:r>
    </w:p>
    <w:p w14:paraId="1F884B93" w14:textId="77777777" w:rsidR="009820A0" w:rsidRDefault="009820A0" w:rsidP="009820A0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</w:p>
    <w:p w14:paraId="75D27282" w14:textId="77777777" w:rsidR="009820A0" w:rsidRPr="00515F9A" w:rsidRDefault="009820A0" w:rsidP="009820A0">
      <w:pPr>
        <w:tabs>
          <w:tab w:val="left" w:pos="1701"/>
        </w:tabs>
        <w:spacing w:line="276" w:lineRule="auto"/>
        <w:ind w:firstLine="709"/>
        <w:rPr>
          <w:sz w:val="24"/>
          <w:lang w:val="uk-UA" w:eastAsia="en-US"/>
        </w:rPr>
      </w:pPr>
      <w:r w:rsidRPr="00295B8D">
        <w:rPr>
          <w:sz w:val="24"/>
          <w:lang w:val="uk-UA" w:eastAsia="en-US"/>
        </w:rPr>
        <w:t xml:space="preserve">Також </w:t>
      </w:r>
      <w:r w:rsidRPr="00E319ED">
        <w:rPr>
          <w:b/>
          <w:bCs w:val="0"/>
          <w:sz w:val="24"/>
          <w:lang w:val="uk-UA" w:eastAsia="en-US"/>
        </w:rPr>
        <w:t>обов’язково</w:t>
      </w:r>
      <w:r w:rsidRPr="00295B8D">
        <w:rPr>
          <w:sz w:val="24"/>
          <w:lang w:val="uk-UA" w:eastAsia="en-US"/>
        </w:rPr>
        <w:t xml:space="preserve"> потрібно натиснути кнопку </w:t>
      </w:r>
      <w:r w:rsidRPr="00515F9A">
        <w:rPr>
          <w:sz w:val="24"/>
          <w:lang w:val="uk-UA" w:eastAsia="en-US"/>
        </w:rPr>
        <w:t xml:space="preserve"> «</w:t>
      </w:r>
      <w:r w:rsidRPr="00515F9A">
        <w:rPr>
          <w:noProof/>
          <w:sz w:val="24"/>
          <w:lang w:val="uk-UA" w:eastAsia="uk-UA"/>
        </w:rPr>
        <w:drawing>
          <wp:inline distT="0" distB="0" distL="0" distR="0" wp14:anchorId="5997D883" wp14:editId="315A0736">
            <wp:extent cx="942857" cy="285714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</w:t>
      </w:r>
      <w:r>
        <w:rPr>
          <w:sz w:val="24"/>
          <w:lang w:val="uk-UA" w:eastAsia="en-US"/>
        </w:rPr>
        <w:t xml:space="preserve"> для відправлення заявки</w:t>
      </w:r>
      <w:r w:rsidRPr="00515F9A">
        <w:rPr>
          <w:sz w:val="24"/>
          <w:lang w:val="uk-UA" w:eastAsia="en-US"/>
        </w:rPr>
        <w:t xml:space="preserve"> на реєстрацію електронного кабінету Установи</w:t>
      </w:r>
      <w:r>
        <w:rPr>
          <w:sz w:val="24"/>
          <w:lang w:val="uk-UA" w:eastAsia="en-US"/>
        </w:rPr>
        <w:t>.</w:t>
      </w:r>
    </w:p>
    <w:p w14:paraId="43E7DBDC" w14:textId="77777777" w:rsidR="00107A76" w:rsidRPr="00515F9A" w:rsidRDefault="00107A76" w:rsidP="00FF369A">
      <w:pPr>
        <w:tabs>
          <w:tab w:val="left" w:pos="1701"/>
        </w:tabs>
        <w:spacing w:line="276" w:lineRule="auto"/>
        <w:rPr>
          <w:sz w:val="24"/>
          <w:szCs w:val="22"/>
          <w:lang w:val="uk-UA" w:eastAsia="en-US"/>
        </w:rPr>
      </w:pPr>
    </w:p>
    <w:p w14:paraId="4F248706" w14:textId="77777777" w:rsidR="00107A76" w:rsidRPr="00515F9A" w:rsidRDefault="00107A76" w:rsidP="00FF369A">
      <w:pPr>
        <w:tabs>
          <w:tab w:val="left" w:pos="1701"/>
        </w:tabs>
        <w:spacing w:line="276" w:lineRule="auto"/>
        <w:ind w:firstLine="709"/>
        <w:rPr>
          <w:sz w:val="24"/>
          <w:szCs w:val="22"/>
          <w:lang w:val="uk-UA" w:eastAsia="en-US"/>
        </w:rPr>
      </w:pPr>
      <w:r w:rsidRPr="00515F9A">
        <w:rPr>
          <w:sz w:val="24"/>
          <w:lang w:val="uk-UA" w:eastAsia="en-US"/>
        </w:rPr>
        <w:t>Після підтвердження заявки на реєстрацію е-ресурсу в системі НРЕІР реєструється інформаційний ресурс. Зареєстрований інформаційний ресурс доступний в списку інформаційних е-ресурсів вкладки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006E2FA4" wp14:editId="1E265868">
            <wp:extent cx="603996" cy="266700"/>
            <wp:effectExtent l="0" t="0" r="5715" b="0"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6694" cy="2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 папки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01A5F9B" wp14:editId="4ED289C6">
            <wp:extent cx="1000125" cy="314325"/>
            <wp:effectExtent l="0" t="0" r="9525" b="9525"/>
            <wp:docPr id="1728" name="Рисунок 1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Рисунок 108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 та в списку е-ресурсів наявних відомостей в НРЕІР папки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7DFC4598" wp14:editId="5206E229">
            <wp:extent cx="885825" cy="295275"/>
            <wp:effectExtent l="0" t="0" r="0" b="9525"/>
            <wp:docPr id="1729" name="Рисунок 1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Рисунок 1095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lang w:val="uk-UA" w:eastAsia="en-US"/>
        </w:rPr>
        <w:t>».</w:t>
      </w:r>
      <w:r w:rsidRPr="00515F9A">
        <w:rPr>
          <w:sz w:val="24"/>
          <w:szCs w:val="22"/>
          <w:lang w:val="uk-UA" w:eastAsia="en-US"/>
        </w:rPr>
        <w:br w:type="page"/>
      </w:r>
    </w:p>
    <w:p w14:paraId="6EEFC729" w14:textId="5F3E8E35" w:rsidR="00B66958" w:rsidRPr="00515F9A" w:rsidRDefault="0093161C" w:rsidP="00ED3555">
      <w:pPr>
        <w:pStyle w:val="3"/>
        <w:rPr>
          <w:sz w:val="24"/>
          <w:szCs w:val="24"/>
        </w:rPr>
      </w:pPr>
      <w:bookmarkStart w:id="14" w:name="_Toc60067492"/>
      <w:r w:rsidRPr="00515F9A">
        <w:rPr>
          <w:sz w:val="24"/>
          <w:szCs w:val="24"/>
        </w:rPr>
        <w:lastRenderedPageBreak/>
        <w:t>Створення</w:t>
      </w:r>
      <w:r w:rsidR="00B66958" w:rsidRPr="00515F9A">
        <w:rPr>
          <w:sz w:val="24"/>
          <w:szCs w:val="24"/>
        </w:rPr>
        <w:t xml:space="preserve"> класифікатору</w:t>
      </w:r>
      <w:bookmarkEnd w:id="14"/>
    </w:p>
    <w:p w14:paraId="1041C4A5" w14:textId="087E0E66" w:rsidR="00A7642A" w:rsidRPr="00515F9A" w:rsidRDefault="00A7642A" w:rsidP="00FF369A">
      <w:pPr>
        <w:spacing w:line="276" w:lineRule="auto"/>
        <w:ind w:firstLine="851"/>
        <w:rPr>
          <w:sz w:val="24"/>
          <w:szCs w:val="22"/>
        </w:rPr>
      </w:pPr>
      <w:r w:rsidRPr="00515F9A">
        <w:rPr>
          <w:sz w:val="24"/>
          <w:szCs w:val="22"/>
          <w:lang w:val="uk-UA"/>
        </w:rPr>
        <w:t xml:space="preserve">Для </w:t>
      </w:r>
      <w:r w:rsidR="0093161C" w:rsidRPr="00515F9A">
        <w:rPr>
          <w:sz w:val="24"/>
          <w:szCs w:val="22"/>
          <w:lang w:val="uk-UA"/>
        </w:rPr>
        <w:t>створення</w:t>
      </w:r>
      <w:r w:rsidRPr="00515F9A">
        <w:rPr>
          <w:sz w:val="24"/>
          <w:szCs w:val="22"/>
          <w:lang w:val="uk-UA"/>
        </w:rPr>
        <w:t xml:space="preserve"> </w:t>
      </w:r>
      <w:r w:rsidR="005E10B5" w:rsidRPr="00515F9A">
        <w:rPr>
          <w:sz w:val="24"/>
          <w:szCs w:val="22"/>
          <w:lang w:val="uk-UA"/>
        </w:rPr>
        <w:t>державного класифікатору</w:t>
      </w:r>
      <w:r w:rsidRPr="00515F9A">
        <w:rPr>
          <w:sz w:val="24"/>
          <w:szCs w:val="22"/>
          <w:lang w:val="uk-UA"/>
        </w:rPr>
        <w:t xml:space="preserve"> необхідно в формі е-ресурсу в полі «</w:t>
      </w: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4621AC6E" wp14:editId="14E0E489">
            <wp:extent cx="228571" cy="161905"/>
            <wp:effectExtent l="0" t="0" r="635" b="0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F9A">
        <w:rPr>
          <w:sz w:val="24"/>
          <w:szCs w:val="22"/>
          <w:lang w:val="uk-UA"/>
        </w:rPr>
        <w:t>» обрати значення «</w:t>
      </w:r>
      <w:r w:rsidR="00B04C4A" w:rsidRPr="00515F9A">
        <w:rPr>
          <w:sz w:val="24"/>
          <w:szCs w:val="22"/>
          <w:lang w:val="uk-UA"/>
        </w:rPr>
        <w:t>Класифікатор</w:t>
      </w:r>
      <w:r w:rsidRPr="00515F9A">
        <w:rPr>
          <w:sz w:val="24"/>
          <w:szCs w:val="22"/>
          <w:lang w:val="uk-UA"/>
        </w:rPr>
        <w:t>»:</w:t>
      </w:r>
    </w:p>
    <w:p w14:paraId="6EBD0666" w14:textId="3C5C7402" w:rsidR="00A7642A" w:rsidRPr="00515F9A" w:rsidRDefault="00B04C4A" w:rsidP="00FF369A">
      <w:pPr>
        <w:spacing w:line="276" w:lineRule="auto"/>
        <w:rPr>
          <w:sz w:val="24"/>
          <w:szCs w:val="22"/>
        </w:rPr>
      </w:pPr>
      <w:r w:rsidRPr="00515F9A">
        <w:rPr>
          <w:noProof/>
          <w:sz w:val="24"/>
          <w:szCs w:val="22"/>
          <w:lang w:val="uk-UA" w:eastAsia="uk-UA"/>
        </w:rPr>
        <w:drawing>
          <wp:inline distT="0" distB="0" distL="0" distR="0" wp14:anchorId="26C51A05" wp14:editId="7283E763">
            <wp:extent cx="5742857" cy="1704762"/>
            <wp:effectExtent l="0" t="0" r="0" b="0"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42857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1488" w14:textId="46BC01E7" w:rsidR="00B04C4A" w:rsidRPr="00515F9A" w:rsidRDefault="005E10B5" w:rsidP="00FF369A">
      <w:pPr>
        <w:spacing w:line="276" w:lineRule="auto"/>
        <w:ind w:firstLine="709"/>
        <w:rPr>
          <w:sz w:val="24"/>
          <w:szCs w:val="22"/>
          <w:lang w:val="uk-UA"/>
        </w:rPr>
      </w:pPr>
      <w:r w:rsidRPr="00515F9A">
        <w:rPr>
          <w:sz w:val="24"/>
          <w:szCs w:val="22"/>
          <w:lang w:val="uk-UA"/>
        </w:rPr>
        <w:t>Заповнення</w:t>
      </w:r>
      <w:r w:rsidR="00107A76" w:rsidRPr="00515F9A">
        <w:rPr>
          <w:sz w:val="24"/>
          <w:szCs w:val="22"/>
          <w:lang w:val="uk-UA"/>
        </w:rPr>
        <w:t xml:space="preserve"> і реєстрація</w:t>
      </w:r>
      <w:r w:rsidRPr="00515F9A">
        <w:rPr>
          <w:sz w:val="24"/>
          <w:szCs w:val="22"/>
          <w:lang w:val="uk-UA"/>
        </w:rPr>
        <w:t xml:space="preserve"> даних </w:t>
      </w:r>
      <w:r w:rsidR="00497C41" w:rsidRPr="00515F9A">
        <w:rPr>
          <w:sz w:val="24"/>
          <w:szCs w:val="22"/>
          <w:lang w:val="uk-UA"/>
        </w:rPr>
        <w:t xml:space="preserve">відомостей державного класифікатору </w:t>
      </w:r>
      <w:r w:rsidRPr="00515F9A">
        <w:rPr>
          <w:sz w:val="24"/>
          <w:szCs w:val="22"/>
          <w:lang w:val="uk-UA"/>
        </w:rPr>
        <w:t>аналогіч</w:t>
      </w:r>
      <w:r w:rsidR="00497C41" w:rsidRPr="00515F9A">
        <w:rPr>
          <w:sz w:val="24"/>
          <w:szCs w:val="22"/>
          <w:lang w:val="uk-UA"/>
        </w:rPr>
        <w:t>не</w:t>
      </w:r>
      <w:r w:rsidRPr="00515F9A">
        <w:rPr>
          <w:sz w:val="24"/>
          <w:szCs w:val="22"/>
          <w:lang w:val="uk-UA"/>
        </w:rPr>
        <w:t xml:space="preserve"> по</w:t>
      </w:r>
      <w:r w:rsidR="00497C41" w:rsidRPr="00515F9A">
        <w:rPr>
          <w:sz w:val="24"/>
          <w:szCs w:val="22"/>
          <w:lang w:val="uk-UA"/>
        </w:rPr>
        <w:t xml:space="preserve"> принципу</w:t>
      </w:r>
      <w:r w:rsidRPr="00515F9A">
        <w:rPr>
          <w:sz w:val="24"/>
          <w:szCs w:val="22"/>
          <w:lang w:val="uk-UA"/>
        </w:rPr>
        <w:t xml:space="preserve"> заповненн</w:t>
      </w:r>
      <w:r w:rsidR="00497C41" w:rsidRPr="00515F9A">
        <w:rPr>
          <w:sz w:val="24"/>
          <w:szCs w:val="22"/>
          <w:lang w:val="uk-UA"/>
        </w:rPr>
        <w:t>я</w:t>
      </w:r>
      <w:r w:rsidRPr="00515F9A">
        <w:rPr>
          <w:sz w:val="24"/>
          <w:szCs w:val="22"/>
          <w:lang w:val="uk-UA"/>
        </w:rPr>
        <w:t xml:space="preserve"> даних </w:t>
      </w:r>
      <w:r w:rsidR="007E56C2" w:rsidRPr="00515F9A">
        <w:rPr>
          <w:sz w:val="24"/>
          <w:szCs w:val="22"/>
          <w:lang w:val="uk-UA"/>
        </w:rPr>
        <w:t xml:space="preserve">е-ресурсу типу «Реєстр/кадастр» описаного в розділі </w:t>
      </w:r>
      <w:r w:rsidR="00274421">
        <w:rPr>
          <w:sz w:val="24"/>
          <w:szCs w:val="22"/>
          <w:lang w:val="uk-UA"/>
        </w:rPr>
        <w:t>1.2.3</w:t>
      </w:r>
      <w:r w:rsidR="007E56C2" w:rsidRPr="00515F9A">
        <w:rPr>
          <w:sz w:val="24"/>
          <w:szCs w:val="22"/>
          <w:lang w:val="uk-UA"/>
        </w:rPr>
        <w:t xml:space="preserve"> </w:t>
      </w:r>
      <w:r w:rsidR="007E56C2" w:rsidRPr="00515F9A">
        <w:rPr>
          <w:sz w:val="24"/>
          <w:szCs w:val="22"/>
          <w:lang w:val="uk-UA"/>
        </w:rPr>
        <w:fldChar w:fldCharType="begin"/>
      </w:r>
      <w:r w:rsidR="007E56C2" w:rsidRPr="00515F9A">
        <w:rPr>
          <w:sz w:val="24"/>
          <w:szCs w:val="22"/>
          <w:lang w:val="uk-UA"/>
        </w:rPr>
        <w:instrText xml:space="preserve"> REF _Ref60051677 \h </w:instrText>
      </w:r>
      <w:r w:rsidR="00515F9A">
        <w:rPr>
          <w:sz w:val="24"/>
          <w:szCs w:val="22"/>
          <w:lang w:val="uk-UA"/>
        </w:rPr>
        <w:instrText xml:space="preserve"> \* MERGEFORMAT </w:instrText>
      </w:r>
      <w:r w:rsidR="007E56C2" w:rsidRPr="00515F9A">
        <w:rPr>
          <w:sz w:val="24"/>
          <w:szCs w:val="22"/>
          <w:lang w:val="uk-UA"/>
        </w:rPr>
      </w:r>
      <w:r w:rsidR="007E56C2" w:rsidRPr="00515F9A">
        <w:rPr>
          <w:sz w:val="24"/>
          <w:szCs w:val="22"/>
          <w:lang w:val="uk-UA"/>
        </w:rPr>
        <w:fldChar w:fldCharType="separate"/>
      </w:r>
      <w:r w:rsidR="005C68DD" w:rsidRPr="00515F9A">
        <w:rPr>
          <w:sz w:val="24"/>
          <w:szCs w:val="22"/>
          <w:lang w:val="uk-UA"/>
        </w:rPr>
        <w:t>Створення реєстру/кадастру</w:t>
      </w:r>
      <w:r w:rsidR="007E56C2" w:rsidRPr="00515F9A">
        <w:rPr>
          <w:sz w:val="24"/>
          <w:szCs w:val="22"/>
          <w:lang w:val="uk-UA"/>
        </w:rPr>
        <w:fldChar w:fldCharType="end"/>
      </w:r>
      <w:r w:rsidR="007E56C2" w:rsidRPr="00515F9A">
        <w:rPr>
          <w:sz w:val="24"/>
          <w:szCs w:val="22"/>
          <w:lang w:val="uk-UA"/>
        </w:rPr>
        <w:t>.</w:t>
      </w:r>
    </w:p>
    <w:bookmarkEnd w:id="12"/>
    <w:p w14:paraId="252B9F15" w14:textId="4900A0CA" w:rsidR="00F87025" w:rsidRPr="00274421" w:rsidRDefault="00F87025" w:rsidP="00FF369A">
      <w:pPr>
        <w:spacing w:line="276" w:lineRule="auto"/>
        <w:jc w:val="left"/>
        <w:rPr>
          <w:sz w:val="24"/>
          <w:szCs w:val="22"/>
          <w:lang w:val="uk-UA"/>
        </w:rPr>
      </w:pPr>
    </w:p>
    <w:sectPr w:rsidR="00F87025" w:rsidRPr="00274421" w:rsidSect="00FF369A">
      <w:pgSz w:w="11905" w:h="16837" w:code="9"/>
      <w:pgMar w:top="953" w:right="706" w:bottom="1276" w:left="1418" w:header="567" w:footer="14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477E2" w14:textId="77777777" w:rsidR="00187038" w:rsidRDefault="00187038">
      <w:r>
        <w:separator/>
      </w:r>
    </w:p>
  </w:endnote>
  <w:endnote w:type="continuationSeparator" w:id="0">
    <w:p w14:paraId="0410EF23" w14:textId="77777777" w:rsidR="00187038" w:rsidRDefault="00187038">
      <w:r>
        <w:continuationSeparator/>
      </w:r>
    </w:p>
  </w:endnote>
  <w:endnote w:type="continuationNotice" w:id="1">
    <w:p w14:paraId="1FBC1E06" w14:textId="77777777" w:rsidR="00187038" w:rsidRDefault="001870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7A57B" w14:textId="278B60DD" w:rsidR="004A6665" w:rsidRPr="00857073" w:rsidRDefault="004A6665" w:rsidP="00637D85">
    <w:pPr>
      <w:tabs>
        <w:tab w:val="left" w:pos="8655"/>
        <w:tab w:val="right" w:pos="9781"/>
      </w:tabs>
      <w:spacing w:before="180"/>
      <w:ind w:right="-142"/>
      <w:jc w:val="left"/>
      <w:rPr>
        <w:sz w:val="22"/>
      </w:rPr>
    </w:pPr>
    <w:r>
      <w:rPr>
        <w:sz w:val="22"/>
      </w:rPr>
      <w:tab/>
    </w:r>
    <w:r>
      <w:rPr>
        <w:sz w:val="22"/>
      </w:rPr>
      <w:tab/>
    </w:r>
    <w:r w:rsidRPr="00857073">
      <w:rPr>
        <w:sz w:val="22"/>
      </w:rPr>
      <w:fldChar w:fldCharType="begin"/>
    </w:r>
    <w:r w:rsidRPr="00857073">
      <w:rPr>
        <w:sz w:val="22"/>
      </w:rPr>
      <w:instrText xml:space="preserve"> PAGE   \* MERGEFORMAT </w:instrText>
    </w:r>
    <w:r w:rsidRPr="00857073">
      <w:rPr>
        <w:sz w:val="22"/>
      </w:rPr>
      <w:fldChar w:fldCharType="separate"/>
    </w:r>
    <w:r>
      <w:rPr>
        <w:noProof/>
        <w:sz w:val="22"/>
      </w:rPr>
      <w:t>24</w:t>
    </w:r>
    <w:r w:rsidRPr="00857073">
      <w:rPr>
        <w:sz w:val="22"/>
      </w:rPr>
      <w:fldChar w:fldCharType="end"/>
    </w:r>
  </w:p>
  <w:p w14:paraId="21842226" w14:textId="77777777" w:rsidR="004A6665" w:rsidRDefault="004A66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0D469" w14:textId="77777777" w:rsidR="00187038" w:rsidRDefault="00187038">
      <w:r>
        <w:separator/>
      </w:r>
    </w:p>
  </w:footnote>
  <w:footnote w:type="continuationSeparator" w:id="0">
    <w:p w14:paraId="756D8590" w14:textId="77777777" w:rsidR="00187038" w:rsidRDefault="00187038">
      <w:r>
        <w:continuationSeparator/>
      </w:r>
    </w:p>
  </w:footnote>
  <w:footnote w:type="continuationNotice" w:id="1">
    <w:p w14:paraId="5FE58126" w14:textId="77777777" w:rsidR="00187038" w:rsidRDefault="001870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03816" w14:textId="2BDF4F3C" w:rsidR="004A6665" w:rsidRDefault="004A6665" w:rsidP="00D925F1">
    <w:pPr>
      <w:ind w:right="-28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5C422" w14:textId="77777777" w:rsidR="004A6665" w:rsidRPr="00F62765" w:rsidRDefault="004A6665" w:rsidP="00F62765">
    <w:pPr>
      <w:pStyle w:val="af6"/>
    </w:pPr>
    <w:r>
      <w:rPr>
        <w:noProof/>
        <w:lang w:val="uk-UA" w:eastAsia="uk-UA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04F27EBB" wp14:editId="65F47FDB">
              <wp:simplePos x="0" y="0"/>
              <wp:positionH relativeFrom="page">
                <wp:posOffset>285750</wp:posOffset>
              </wp:positionH>
              <wp:positionV relativeFrom="page">
                <wp:posOffset>180975</wp:posOffset>
              </wp:positionV>
              <wp:extent cx="7236000" cy="10339200"/>
              <wp:effectExtent l="0" t="0" r="3175" b="24130"/>
              <wp:wrapNone/>
              <wp:docPr id="478" name="Группа 4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6000" cy="10339200"/>
                        <a:chOff x="0" y="0"/>
                        <a:chExt cx="7236067" cy="10340319"/>
                      </a:xfrm>
                    </wpg:grpSpPr>
                    <wpg:grpSp>
                      <wpg:cNvPr id="479" name="Группа 479"/>
                      <wpg:cNvGrpSpPr/>
                      <wpg:grpSpPr>
                        <a:xfrm>
                          <a:off x="414067" y="0"/>
                          <a:ext cx="6822000" cy="10332000"/>
                          <a:chOff x="0" y="0"/>
                          <a:chExt cx="6822321" cy="10331450"/>
                        </a:xfrm>
                      </wpg:grpSpPr>
                      <wps:wsp>
                        <wps:cNvPr id="480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59880" cy="103314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655608" y="9954883"/>
                            <a:ext cx="7315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D6BA3" w14:textId="77777777" w:rsidR="004A6665" w:rsidRDefault="004A6665" w:rsidP="00373F38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3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34506" y="10136038"/>
                            <a:ext cx="27114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D1D6A" w14:textId="77777777" w:rsidR="004A6665" w:rsidRDefault="004A6665" w:rsidP="00373F38">
                              <w:pPr>
                                <w:widowControl w:val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uk-UA"/>
                                </w:rPr>
                                <w:t>З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4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0" y="1014466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276046" y="10136038"/>
                            <a:ext cx="3619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EBEBF" w14:textId="77777777" w:rsidR="004A6665" w:rsidRDefault="004A6665" w:rsidP="00373F38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6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595223" y="10127412"/>
                            <a:ext cx="6337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0B780" w14:textId="77777777" w:rsidR="004A6665" w:rsidRDefault="004A6665" w:rsidP="00373F38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7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492370" y="10127412"/>
                            <a:ext cx="45212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49269" w14:textId="77777777" w:rsidR="004A6665" w:rsidRDefault="004A6665" w:rsidP="00373F38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П</w:t>
                              </w:r>
                              <w:r>
                                <w:rPr>
                                  <w:sz w:val="18"/>
                                  <w:szCs w:val="18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дп.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8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2035834" y="10127412"/>
                            <a:ext cx="27114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353F9" w14:textId="77777777" w:rsidR="004A6665" w:rsidRDefault="004A6665" w:rsidP="00373F38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9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0" y="9972136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250166" y="9790981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603849" y="9790981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431985" y="9790981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975449" y="9790981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2337759" y="9790981"/>
                            <a:ext cx="0" cy="5397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6280031" y="9816861"/>
                            <a:ext cx="54229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D7DD8" w14:textId="77777777" w:rsidR="004A6665" w:rsidRPr="00B72578" w:rsidRDefault="004A6665" w:rsidP="00373F38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B72578">
                                <w:rPr>
                                  <w:sz w:val="18"/>
                                  <w:szCs w:val="18"/>
                                  <w:lang w:val="uk-UA"/>
                                </w:rPr>
                                <w:t>Лист</w:t>
                              </w:r>
                            </w:p>
                            <w:p w14:paraId="7301A2F4" w14:textId="77777777" w:rsidR="004A6665" w:rsidRDefault="004A6665" w:rsidP="00373F38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6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6297283" y="10041147"/>
                            <a:ext cx="3594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646982" y="9773729"/>
                            <a:ext cx="7315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1A07F" w14:textId="77777777" w:rsidR="004A6665" w:rsidRDefault="004A6665" w:rsidP="00373F38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8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707366" y="10067027"/>
                            <a:ext cx="731520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24B4F" w14:textId="77777777" w:rsidR="004A6665" w:rsidRPr="00175BC2" w:rsidRDefault="004A6665" w:rsidP="00373F38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9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0" y="9790981"/>
                            <a:ext cx="66598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447"/>
                        <wps:cNvCnPr>
                          <a:cxnSpLocks noChangeShapeType="1"/>
                        </wps:cNvCnPr>
                        <wps:spPr bwMode="auto">
                          <a:xfrm flipH="1">
                            <a:off x="6297283" y="9790981"/>
                            <a:ext cx="0" cy="54000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501" name="Line 18"/>
                      <wps:cNvCnPr>
                        <a:cxnSpLocks noChangeShapeType="1"/>
                      </wps:cNvCnPr>
                      <wps:spPr bwMode="auto">
                        <a:xfrm flipH="1">
                          <a:off x="0" y="10334445"/>
                          <a:ext cx="406658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2" name="Line 19"/>
                      <wps:cNvCnPr>
                        <a:cxnSpLocks noChangeShapeType="1"/>
                      </wps:cNvCnPr>
                      <wps:spPr bwMode="auto">
                        <a:xfrm flipV="1">
                          <a:off x="0" y="5227607"/>
                          <a:ext cx="635" cy="511271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3" name="Line 20"/>
                      <wps:cNvCnPr>
                        <a:cxnSpLocks noChangeShapeType="1"/>
                      </wps:cNvCnPr>
                      <wps:spPr bwMode="auto">
                        <a:xfrm>
                          <a:off x="0" y="9437298"/>
                          <a:ext cx="406658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4" name="Line 21"/>
                      <wps:cNvCnPr>
                        <a:cxnSpLocks noChangeShapeType="1"/>
                      </wps:cNvCnPr>
                      <wps:spPr bwMode="auto">
                        <a:xfrm>
                          <a:off x="8626" y="8186468"/>
                          <a:ext cx="406658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Line 22"/>
                      <wps:cNvCnPr>
                        <a:cxnSpLocks noChangeShapeType="1"/>
                      </wps:cNvCnPr>
                      <wps:spPr bwMode="auto">
                        <a:xfrm>
                          <a:off x="0" y="7315200"/>
                          <a:ext cx="406658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6" name="Line 23"/>
                      <wps:cNvCnPr>
                        <a:cxnSpLocks noChangeShapeType="1"/>
                      </wps:cNvCnPr>
                      <wps:spPr bwMode="auto">
                        <a:xfrm>
                          <a:off x="0" y="6435305"/>
                          <a:ext cx="40983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7" name="Line 24"/>
                      <wps:cNvCnPr>
                        <a:cxnSpLocks noChangeShapeType="1"/>
                      </wps:cNvCnPr>
                      <wps:spPr bwMode="auto">
                        <a:xfrm>
                          <a:off x="0" y="5210354"/>
                          <a:ext cx="404117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8" name="Line 25"/>
                      <wps:cNvCnPr>
                        <a:cxnSpLocks noChangeShapeType="1"/>
                      </wps:cNvCnPr>
                      <wps:spPr bwMode="auto">
                        <a:xfrm>
                          <a:off x="172528" y="5210354"/>
                          <a:ext cx="635" cy="511271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Text Box 26"/>
                      <wps:cNvSpPr txBox="1">
                        <a:spLocks noChangeArrowheads="1"/>
                      </wps:cNvSpPr>
                      <wps:spPr bwMode="auto">
                        <a:xfrm>
                          <a:off x="17252" y="7349705"/>
                          <a:ext cx="181090" cy="796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F7C5D" w14:textId="77777777" w:rsidR="004A6665" w:rsidRDefault="004A6665" w:rsidP="00373F38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Зам. інв.№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51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8626" y="9437298"/>
                          <a:ext cx="181090" cy="796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17E87" w14:textId="77777777" w:rsidR="004A6665" w:rsidRPr="00EB2C38" w:rsidRDefault="004A6665" w:rsidP="00373F38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Інв.№  ориг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51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8626" y="8393502"/>
                          <a:ext cx="181090" cy="796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A6794" w14:textId="77777777" w:rsidR="004A6665" w:rsidRDefault="004A6665" w:rsidP="00373F38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Підп. і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522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8626" y="5469147"/>
                          <a:ext cx="181090" cy="796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80D43" w14:textId="77777777" w:rsidR="004A6665" w:rsidRDefault="004A6665" w:rsidP="00373F38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Підпис і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523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8626" y="6435305"/>
                          <a:ext cx="181090" cy="796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52C22" w14:textId="77777777" w:rsidR="004A6665" w:rsidRDefault="004A6665" w:rsidP="00373F38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Інв.№ дубл.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F27EBB" id="Группа 478" o:spid="_x0000_s1026" style="position:absolute;left:0;text-align:left;margin-left:22.5pt;margin-top:14.25pt;width:569.75pt;height:814.1pt;z-index:251658243;mso-position-horizontal-relative:page;mso-position-vertical-relative:page;mso-width-relative:margin;mso-height-relative:margin" coordsize="72360,10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">
              <v:group id="Группа 479" o:spid="_x0000_s1027" style="position:absolute;left:4140;width:68220;height:103320" coordsize="68223,10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<v:rect id="Rectangle 397" o:spid="_x0000_s1028" style="position:absolute;width:66598;height:10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" filled="f" strokeweight="2pt"/>
                <v:rect id="Rectangle 415" o:spid="_x0000_s1029" style="position:absolute;left:6556;top:99548;width:731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" filled="f" stroked="f" strokeweight=".5pt">
                  <v:textbox inset="1pt,1pt,1pt,1pt">
                    <w:txbxContent>
                      <w:p w14:paraId="70ED6BA3" w14:textId="77777777" w:rsidR="004A6665" w:rsidRDefault="004A6665" w:rsidP="00373F38">
                        <w:pPr>
                          <w:rPr>
                            <w:sz w:val="18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422" o:spid="_x0000_s1030" style="position:absolute;left:345;top:101360;width:271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" filled="f" stroked="f" strokeweight="1pt">
                  <v:textbox inset="1pt,1pt,1pt,1pt">
                    <w:txbxContent>
                      <w:p w14:paraId="49ED1D6A" w14:textId="77777777" w:rsidR="004A6665" w:rsidRDefault="004A6665" w:rsidP="00373F38">
                        <w:pPr>
                          <w:widowControl w:val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  <w:lang w:val="uk-UA"/>
                          </w:rPr>
                          <w:t>З</w:t>
                        </w:r>
                        <w:r>
                          <w:rPr>
                            <w:sz w:val="18"/>
                            <w:szCs w:val="18"/>
                          </w:rPr>
                          <w:t>м.</w:t>
                        </w:r>
                      </w:p>
                    </w:txbxContent>
                  </v:textbox>
                </v:rect>
                <v:line id="Line 424" o:spid="_x0000_s1031" style="position:absolute;visibility:visible;mso-wrap-style:square" from="0,101446" to="23399,10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IJ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CXzPhCMgVx8AAAD//wMAUEsBAi0AFAAGAAgAAAAhANvh9svuAAAAhQEAABMAAAAAAAAAAAAAAAAA&#10;AAAAAFtDb250ZW50X1R5cGVzXS54bWxQSwECLQAUAAYACAAAACEAWvQsW78AAAAVAQAACwAAAAAA&#10;AAAAAAAAAAAfAQAAX3JlbHMvLnJlbHNQSwECLQAUAAYACAAAACEAG/WCCcAAAADcAAAADwAAAAAA&#10;AAAAAAAAAAAHAgAAZHJzL2Rvd25yZXYueG1sUEsFBgAAAAADAAMAtwAAAPQCAAAAAA==&#10;" strokeweight="2pt"/>
                <v:rect id="Rectangle 426" o:spid="_x0000_s1032" style="position:absolute;left:2760;top:101360;width:3619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" filled="f" stroked="f" strokeweight="1pt">
                  <v:textbox inset="1pt,1pt,1pt,1pt">
                    <w:txbxContent>
                      <w:p w14:paraId="774EBEBF" w14:textId="77777777" w:rsidR="004A6665" w:rsidRDefault="004A6665" w:rsidP="00373F38">
                        <w:pPr>
                          <w:widowControl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Лист</w:t>
                        </w:r>
                      </w:p>
                    </w:txbxContent>
                  </v:textbox>
                </v:rect>
                <v:rect id="Rectangle 427" o:spid="_x0000_s1033" style="position:absolute;left:5952;top:101274;width:633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" filled="f" stroked="f" strokeweight="1pt">
                  <v:textbox inset="1pt,1pt,1pt,1pt">
                    <w:txbxContent>
                      <w:p w14:paraId="3900B780" w14:textId="77777777" w:rsidR="004A6665" w:rsidRDefault="004A6665" w:rsidP="00373F38">
                        <w:pPr>
                          <w:widowControl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№ докум.</w:t>
                        </w:r>
                      </w:p>
                    </w:txbxContent>
                  </v:textbox>
                </v:rect>
                <v:rect id="Rectangle 428" o:spid="_x0000_s1034" style="position:absolute;left:14923;top:101274;width:452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" filled="f" stroked="f" strokeweight="1pt">
                  <v:textbox inset="1pt,1pt,1pt,1pt">
                    <w:txbxContent>
                      <w:p w14:paraId="08949269" w14:textId="77777777" w:rsidR="004A6665" w:rsidRDefault="004A6665" w:rsidP="00373F38">
                        <w:pPr>
                          <w:widowControl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П</w:t>
                        </w:r>
                        <w:r>
                          <w:rPr>
                            <w:sz w:val="18"/>
                            <w:szCs w:val="18"/>
                            <w:lang w:val="uk-UA"/>
                          </w:rPr>
                          <w:t>і</w:t>
                        </w:r>
                        <w:r>
                          <w:rPr>
                            <w:sz w:val="18"/>
                            <w:szCs w:val="18"/>
                          </w:rPr>
                          <w:t>дп.</w:t>
                        </w:r>
                      </w:p>
                    </w:txbxContent>
                  </v:textbox>
                </v:rect>
                <v:rect id="Rectangle 429" o:spid="_x0000_s1035" style="position:absolute;left:20358;top:101274;width:271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" filled="f" stroked="f" strokeweight="1pt">
                  <v:textbox inset="1pt,1pt,1pt,1pt">
                    <w:txbxContent>
                      <w:p w14:paraId="07F353F9" w14:textId="77777777" w:rsidR="004A6665" w:rsidRDefault="004A6665" w:rsidP="00373F38">
                        <w:pPr>
                          <w:widowControl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line id="Line 434" o:spid="_x0000_s1036" style="position:absolute;visibility:visible;mso-wrap-style:square" from="0,99721" to="23399,99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8k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eR2O4n0lHQM5uAAAA//8DAFBLAQItABQABgAIAAAAIQDb4fbL7gAAAIUBAAATAAAAAAAAAAAA&#10;AAAAAAAAAABbQ29udGVudF9UeXBlc10ueG1sUEsBAi0AFAAGAAgAAAAhAFr0LFu/AAAAFQEAAAsA&#10;AAAAAAAAAAAAAAAAHwEAAF9yZWxzLy5yZWxzUEsBAi0AFAAGAAgAAAAhAHFHryTEAAAA3AAAAA8A&#10;AAAAAAAAAAAAAAAABwIAAGRycy9kb3ducmV2LnhtbFBLBQYAAAAAAwADALcAAAD4AgAAAAA=&#10;" strokeweight="1pt"/>
                <v:line id="Line 436" o:spid="_x0000_s1037" style="position:absolute;visibility:visible;mso-wrap-style:square" from="2501,97909" to="2501,103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" strokeweight="2pt"/>
                <v:line id="Line 437" o:spid="_x0000_s1038" style="position:absolute;visibility:visible;mso-wrap-style:square" from="6038,97909" to="6038,103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" strokeweight="2pt"/>
                <v:line id="Line 439" o:spid="_x0000_s1039" style="position:absolute;visibility:visible;mso-wrap-style:square" from="14319,97909" to="14319,103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k7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v4WMfwdyYcAbl9AAAA//8DAFBLAQItABQABgAIAAAAIQDb4fbL7gAAAIUBAAATAAAAAAAAAAAA&#10;AAAAAAAAAABbQ29udGVudF9UeXBlc10ueG1sUEsBAi0AFAAGAAgAAAAhAFr0LFu/AAAAFQEAAAsA&#10;AAAAAAAAAAAAAAAAHwEAAF9yZWxzLy5yZWxzUEsBAi0AFAAGAAgAAAAhAH6JKTvEAAAA3AAAAA8A&#10;AAAAAAAAAAAAAAAABwIAAGRycy9kb3ducmV2LnhtbFBLBQYAAAAAAwADALcAAAD4AgAAAAA=&#10;" strokeweight="2pt"/>
                <v:line id="Line 440" o:spid="_x0000_s1040" style="position:absolute;visibility:visible;mso-wrap-style:square" from="19754,97909" to="19754,103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" strokeweight="2pt"/>
                <v:line id="Line 442" o:spid="_x0000_s1041" style="position:absolute;visibility:visible;mso-wrap-style:square" from="23377,97909" to="23377,103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" strokeweight="2pt"/>
                <v:rect id="Rectangle 444" o:spid="_x0000_s1042" style="position:absolute;left:62800;top:98168;width:542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" filled="f" stroked="f" strokeweight="1pt">
                  <v:textbox inset="1pt,1pt,1pt,1pt">
                    <w:txbxContent>
                      <w:p w14:paraId="35ED7DD8" w14:textId="77777777" w:rsidR="004A6665" w:rsidRPr="00B72578" w:rsidRDefault="004A6665" w:rsidP="00373F38">
                        <w:pPr>
                          <w:widowControl w:val="0"/>
                          <w:rPr>
                            <w:sz w:val="18"/>
                            <w:szCs w:val="18"/>
                            <w:lang w:val="uk-UA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B72578">
                          <w:rPr>
                            <w:sz w:val="18"/>
                            <w:szCs w:val="18"/>
                            <w:lang w:val="uk-UA"/>
                          </w:rPr>
                          <w:t>Лист</w:t>
                        </w:r>
                      </w:p>
                      <w:p w14:paraId="7301A2F4" w14:textId="77777777" w:rsidR="004A6665" w:rsidRDefault="004A6665" w:rsidP="00373F38">
                        <w:pPr>
                          <w:widowControl w:val="0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line id="Line 447" o:spid="_x0000_s1043" style="position:absolute;visibility:visible;mso-wrap-style:square" from="62972,100411" to="66566,100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" strokeweight="2pt"/>
                <v:rect id="Rectangle 457" o:spid="_x0000_s1044" style="position:absolute;left:6469;top:97737;width:7316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" filled="f" stroked="f" strokeweight=".5pt">
                  <v:textbox inset="1pt,1pt,1pt,1pt">
                    <w:txbxContent>
                      <w:p w14:paraId="3531A07F" w14:textId="77777777" w:rsidR="004A6665" w:rsidRDefault="004A6665" w:rsidP="00373F38">
                        <w:pPr>
                          <w:widowControl w:val="0"/>
                          <w:rPr>
                            <w:sz w:val="18"/>
                            <w:szCs w:val="1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459" o:spid="_x0000_s1045" style="position:absolute;left:7073;top:100670;width:731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" filled="f" stroked="f" strokeweight=".5pt">
                  <v:textbox inset="1pt,1pt,1pt,1pt">
                    <w:txbxContent>
                      <w:p w14:paraId="77C24B4F" w14:textId="77777777" w:rsidR="004A6665" w:rsidRPr="00175BC2" w:rsidRDefault="004A6665" w:rsidP="00373F38">
                        <w:pPr>
                          <w:widowControl w:val="0"/>
                          <w:rPr>
                            <w:sz w:val="18"/>
                            <w:szCs w:val="18"/>
                            <w:lang w:val="uk-UA"/>
                          </w:rPr>
                        </w:pPr>
                      </w:p>
                    </w:txbxContent>
                  </v:textbox>
                </v:rect>
                <v:line id="Line 447" o:spid="_x0000_s1046" style="position:absolute;visibility:visible;mso-wrap-style:square" from="0,97909" to="66598,97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" strokeweight="2pt"/>
                <v:line id="Line 447" o:spid="_x0000_s1047" style="position:absolute;flip:x;visibility:visible;mso-wrap-style:square" from="62972,97909" to="62972,103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" strokeweight="2pt"/>
              </v:group>
              <v:line id="Line 18" o:spid="_x0000_s1048" style="position:absolute;flip:x;visibility:visible;mso-wrap-style:square" from="0,103344" to="4066,10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19" o:spid="_x0000_s1049" style="position:absolute;flip:y;visibility:visible;mso-wrap-style:square" from="0,52276" to="6,103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" strokeweight="2pt">
                <v:stroke startarrowwidth="narrow" startarrowlength="short" endarrowwidth="narrow" endarrowlength="short"/>
              </v:line>
              <v:line id="Line 20" o:spid="_x0000_s1050" style="position:absolute;visibility:visible;mso-wrap-style:square" from="0,94372" to="4066,94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21" o:spid="_x0000_s1051" style="position:absolute;visibility:visible;mso-wrap-style:square" from="86,81864" to="4152,81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" strokeweight="2pt">
                <v:stroke startarrowwidth="narrow" startarrowlength="short" endarrowwidth="narrow" endarrowlength="short"/>
              </v:line>
              <v:line id="Line 22" o:spid="_x0000_s1052" style="position:absolute;visibility:visible;mso-wrap-style:square" from="0,73152" to="4066,73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" strokeweight="2pt">
                <v:stroke startarrowwidth="narrow" startarrowlength="short" endarrowwidth="narrow" endarrowlength="short"/>
              </v:line>
              <v:line id="Line 23" o:spid="_x0000_s1053" style="position:absolute;visibility:visible;mso-wrap-style:square" from="0,64353" to="4098,64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" strokeweight="2pt">
                <v:stroke startarrowwidth="narrow" startarrowlength="short" endarrowwidth="narrow" endarrowlength="short"/>
              </v:line>
              <v:line id="Line 24" o:spid="_x0000_s1054" style="position:absolute;visibility:visible;mso-wrap-style:square" from="0,52103" to="4041,5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" strokeweight="2pt">
                <v:stroke startarrowwidth="narrow" startarrowlength="short" endarrowwidth="narrow" endarrowlength="short"/>
              </v:line>
              <v:line id="Line 25" o:spid="_x0000_s1055" style="position:absolute;visibility:visible;mso-wrap-style:square" from="1725,52103" to="1731,10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" strokeweight="2pt">
                <v:stroke startarrowwidth="narrow" startarrowlength="short" endarrowwidth="narrow" endarrowlength="short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56" type="#_x0000_t202" style="position:absolute;left:172;top:73497;width:1811;height:7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" filled="f" stroked="f">
                <v:textbox style="layout-flow:vertical;mso-layout-flow-alt:bottom-to-top" inset="0,0,0,0">
                  <w:txbxContent>
                    <w:p w14:paraId="0FDF7C5D" w14:textId="77777777" w:rsidR="004A6665" w:rsidRDefault="004A6665" w:rsidP="00373F38"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Зам. інв.№</w:t>
                      </w:r>
                    </w:p>
                  </w:txbxContent>
                </v:textbox>
              </v:shape>
              <v:shape id="Text Box 27" o:spid="_x0000_s1057" type="#_x0000_t202" style="position:absolute;left:86;top:94372;width:1811;height:7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" filled="f" stroked="f">
                <v:textbox style="layout-flow:vertical;mso-layout-flow-alt:bottom-to-top" inset="0,0,0,0">
                  <w:txbxContent>
                    <w:p w14:paraId="5FA17E87" w14:textId="77777777" w:rsidR="004A6665" w:rsidRPr="00EB2C38" w:rsidRDefault="004A6665" w:rsidP="00373F38"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Інв.№  ориг</w:t>
                      </w:r>
                    </w:p>
                  </w:txbxContent>
                </v:textbox>
              </v:shape>
              <v:shape id="Text Box 28" o:spid="_x0000_s1058" type="#_x0000_t202" style="position:absolute;left:86;top:83935;width:1811;height:7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" filled="f" stroked="f">
                <v:textbox style="layout-flow:vertical;mso-layout-flow-alt:bottom-to-top" inset="0,0,0,0">
                  <w:txbxContent>
                    <w:p w14:paraId="360A6794" w14:textId="77777777" w:rsidR="004A6665" w:rsidRDefault="004A6665" w:rsidP="00373F38"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Підп. і дата</w:t>
                      </w:r>
                    </w:p>
                  </w:txbxContent>
                </v:textbox>
              </v:shape>
              <v:shape id="Text Box 29" o:spid="_x0000_s1059" type="#_x0000_t202" style="position:absolute;left:86;top:54691;width:1811;height:7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" filled="f" stroked="f">
                <v:textbox style="layout-flow:vertical;mso-layout-flow-alt:bottom-to-top" inset="0,0,0,0">
                  <w:txbxContent>
                    <w:p w14:paraId="1D180D43" w14:textId="77777777" w:rsidR="004A6665" w:rsidRDefault="004A6665" w:rsidP="00373F38"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Підпис і дата</w:t>
                      </w:r>
                    </w:p>
                  </w:txbxContent>
                </v:textbox>
              </v:shape>
              <v:shape id="Text Box 30" o:spid="_x0000_s1060" type="#_x0000_t202" style="position:absolute;left:86;top:64353;width:1811;height:7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" filled="f" stroked="f">
                <v:textbox style="layout-flow:vertical;mso-layout-flow-alt:bottom-to-top" inset="0,0,0,0">
                  <w:txbxContent>
                    <w:p w14:paraId="20D52C22" w14:textId="77777777" w:rsidR="004A6665" w:rsidRDefault="004A6665" w:rsidP="00373F38"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Інв.№ дубл.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444"/>
        </w:tabs>
        <w:ind w:left="444" w:hanging="444"/>
      </w:pPr>
    </w:lvl>
    <w:lvl w:ilvl="1">
      <w:start w:val="4"/>
      <w:numFmt w:val="decimal"/>
      <w:lvlText w:val="%1.%2."/>
      <w:lvlJc w:val="left"/>
      <w:pPr>
        <w:tabs>
          <w:tab w:val="num" w:pos="804"/>
        </w:tabs>
        <w:ind w:left="804" w:hanging="444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5"/>
    <w:lvl w:ilvl="0">
      <w:start w:val="2"/>
      <w:numFmt w:val="decimal"/>
      <w:lvlText w:val="%1."/>
      <w:lvlJc w:val="left"/>
      <w:pPr>
        <w:tabs>
          <w:tab w:val="num" w:pos="444"/>
        </w:tabs>
        <w:ind w:left="444" w:hanging="444"/>
      </w:pPr>
    </w:lvl>
    <w:lvl w:ilvl="1">
      <w:start w:val="5"/>
      <w:numFmt w:val="decimal"/>
      <w:lvlText w:val="%1.%2."/>
      <w:lvlJc w:val="left"/>
      <w:pPr>
        <w:tabs>
          <w:tab w:val="num" w:pos="804"/>
        </w:tabs>
        <w:ind w:left="804" w:hanging="444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00000005"/>
    <w:multiLevelType w:val="multilevel"/>
    <w:tmpl w:val="00000005"/>
    <w:name w:val="WW8Num6"/>
    <w:lvl w:ilvl="0">
      <w:start w:val="2"/>
      <w:numFmt w:val="decimal"/>
      <w:lvlText w:val="%1."/>
      <w:lvlJc w:val="left"/>
      <w:pPr>
        <w:tabs>
          <w:tab w:val="num" w:pos="444"/>
        </w:tabs>
        <w:ind w:left="444" w:hanging="444"/>
      </w:pPr>
    </w:lvl>
    <w:lvl w:ilvl="1">
      <w:start w:val="6"/>
      <w:numFmt w:val="decimal"/>
      <w:lvlText w:val="%1.%2."/>
      <w:lvlJc w:val="left"/>
      <w:pPr>
        <w:tabs>
          <w:tab w:val="num" w:pos="804"/>
        </w:tabs>
        <w:ind w:left="804" w:hanging="444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–"/>
      <w:lvlJc w:val="left"/>
      <w:pPr>
        <w:tabs>
          <w:tab w:val="num" w:pos="737"/>
        </w:tabs>
        <w:ind w:left="737" w:hanging="170"/>
      </w:pPr>
      <w:rPr>
        <w:rFonts w:ascii="Times New Roman" w:hAnsi="Times New Roman" w:cs="Times New Roman"/>
        <w:sz w:val="16"/>
        <w:szCs w:val="16"/>
        <w:lang w:val="en-US"/>
      </w:rPr>
    </w:lvl>
  </w:abstractNum>
  <w:abstractNum w:abstractNumId="5" w15:restartNumberingAfterBreak="0">
    <w:nsid w:val="00000007"/>
    <w:multiLevelType w:val="singleLevel"/>
    <w:tmpl w:val="00000007"/>
    <w:name w:val="WW8Num8"/>
    <w:lvl w:ilvl="0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/>
        <w:sz w:val="16"/>
        <w:szCs w:val="16"/>
      </w:rPr>
    </w:lvl>
  </w:abstractNum>
  <w:abstractNum w:abstractNumId="6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612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7" w15:restartNumberingAfterBreak="0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444"/>
        </w:tabs>
        <w:ind w:left="444" w:hanging="444"/>
      </w:pPr>
    </w:lvl>
    <w:lvl w:ilvl="1">
      <w:start w:val="3"/>
      <w:numFmt w:val="decimal"/>
      <w:lvlText w:val="%1.%2."/>
      <w:lvlJc w:val="left"/>
      <w:pPr>
        <w:tabs>
          <w:tab w:val="num" w:pos="804"/>
        </w:tabs>
        <w:ind w:left="804" w:hanging="444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B"/>
    <w:multiLevelType w:val="multilevel"/>
    <w:tmpl w:val="0000000B"/>
    <w:name w:val="WW8Num13"/>
    <w:lvl w:ilvl="0">
      <w:start w:val="2"/>
      <w:numFmt w:val="decimal"/>
      <w:lvlText w:val="%1."/>
      <w:lvlJc w:val="left"/>
      <w:pPr>
        <w:tabs>
          <w:tab w:val="num" w:pos="444"/>
        </w:tabs>
        <w:ind w:left="444" w:hanging="444"/>
      </w:pPr>
    </w:lvl>
    <w:lvl w:ilvl="1">
      <w:start w:val="8"/>
      <w:numFmt w:val="decimal"/>
      <w:lvlText w:val="%1.%2."/>
      <w:lvlJc w:val="left"/>
      <w:pPr>
        <w:tabs>
          <w:tab w:val="num" w:pos="804"/>
        </w:tabs>
        <w:ind w:left="804" w:hanging="444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0" w15:restartNumberingAfterBreak="0">
    <w:nsid w:val="0000000C"/>
    <w:multiLevelType w:val="singleLevel"/>
    <w:tmpl w:val="0000000C"/>
    <w:name w:val="WW8Num16"/>
    <w:lvl w:ilvl="0">
      <w:start w:val="1"/>
      <w:numFmt w:val="bullet"/>
      <w:lvlText w:val=""/>
      <w:lvlJc w:val="left"/>
      <w:pPr>
        <w:tabs>
          <w:tab w:val="num" w:pos="1097"/>
        </w:tabs>
        <w:ind w:left="1097" w:hanging="170"/>
      </w:pPr>
      <w:rPr>
        <w:rFonts w:ascii="Symbol" w:hAnsi="Symbol"/>
        <w:sz w:val="16"/>
        <w:szCs w:val="16"/>
      </w:rPr>
    </w:lvl>
  </w:abstractNum>
  <w:abstractNum w:abstractNumId="11" w15:restartNumberingAfterBreak="0">
    <w:nsid w:val="0000000D"/>
    <w:multiLevelType w:val="multilevel"/>
    <w:tmpl w:val="0000000D"/>
    <w:name w:val="WW8Num17"/>
    <w:lvl w:ilvl="0">
      <w:start w:val="2"/>
      <w:numFmt w:val="bullet"/>
      <w:lvlText w:val="-"/>
      <w:lvlJc w:val="left"/>
      <w:pPr>
        <w:tabs>
          <w:tab w:val="num" w:pos="1644"/>
        </w:tabs>
        <w:ind w:left="1644" w:hanging="360"/>
      </w:pPr>
      <w:rPr>
        <w:rFonts w:ascii="Times New Roman" w:hAnsi="Times New Roman"/>
      </w:rPr>
    </w:lvl>
    <w:lvl w:ilvl="1">
      <w:start w:val="1"/>
      <w:numFmt w:val="decimal"/>
      <w:lvlText w:val="%2)"/>
      <w:lvlJc w:val="left"/>
      <w:pPr>
        <w:tabs>
          <w:tab w:val="num" w:pos="2364"/>
        </w:tabs>
        <w:ind w:left="2364" w:hanging="360"/>
      </w:pPr>
    </w:lvl>
    <w:lvl w:ilvl="2">
      <w:start w:val="1"/>
      <w:numFmt w:val="decimal"/>
      <w:lvlText w:val="%3."/>
      <w:lvlJc w:val="left"/>
      <w:pPr>
        <w:tabs>
          <w:tab w:val="num" w:pos="3084"/>
        </w:tabs>
        <w:ind w:left="3084" w:hanging="360"/>
      </w:pPr>
    </w:lvl>
    <w:lvl w:ilvl="3">
      <w:start w:val="1"/>
      <w:numFmt w:val="bullet"/>
      <w:lvlText w:val=""/>
      <w:lvlJc w:val="left"/>
      <w:pPr>
        <w:tabs>
          <w:tab w:val="num" w:pos="3804"/>
        </w:tabs>
        <w:ind w:left="3804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4524"/>
        </w:tabs>
        <w:ind w:left="4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244"/>
        </w:tabs>
        <w:ind w:left="5244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5964"/>
        </w:tabs>
        <w:ind w:left="5964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6684"/>
        </w:tabs>
        <w:ind w:left="6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404"/>
        </w:tabs>
        <w:ind w:left="7404" w:hanging="360"/>
      </w:pPr>
      <w:rPr>
        <w:rFonts w:ascii="Wingdings" w:hAnsi="Wingdings" w:cs="Times New Roman"/>
      </w:rPr>
    </w:lvl>
  </w:abstractNum>
  <w:abstractNum w:abstractNumId="12" w15:restartNumberingAfterBreak="0">
    <w:nsid w:val="0000000E"/>
    <w:multiLevelType w:val="singleLevel"/>
    <w:tmpl w:val="0000000E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 w15:restartNumberingAfterBreak="0">
    <w:nsid w:val="0000000F"/>
    <w:multiLevelType w:val="singleLevel"/>
    <w:tmpl w:val="D326D67A"/>
    <w:name w:val="WW8Num20"/>
    <w:lvl w:ilvl="0">
      <w:start w:val="2"/>
      <w:numFmt w:val="bullet"/>
      <w:suff w:val="space"/>
      <w:lvlText w:val="-"/>
      <w:lvlJc w:val="left"/>
      <w:pPr>
        <w:ind w:left="709" w:firstLine="28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00000010"/>
    <w:multiLevelType w:val="singleLevel"/>
    <w:tmpl w:val="00000010"/>
    <w:name w:val="WW8Num24"/>
    <w:lvl w:ilvl="0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hAnsi="Times New Roman"/>
        <w:sz w:val="16"/>
      </w:rPr>
    </w:lvl>
  </w:abstractNum>
  <w:abstractNum w:abstractNumId="15" w15:restartNumberingAfterBreak="0">
    <w:nsid w:val="00000014"/>
    <w:multiLevelType w:val="singleLevel"/>
    <w:tmpl w:val="00000014"/>
    <w:name w:val="WW8Num21"/>
    <w:lvl w:ilvl="0">
      <w:numFmt w:val="bullet"/>
      <w:lvlText w:val="-"/>
      <w:lvlJc w:val="left"/>
      <w:pPr>
        <w:tabs>
          <w:tab w:val="num" w:pos="283"/>
        </w:tabs>
        <w:ind w:left="0" w:firstLine="0"/>
      </w:pPr>
      <w:rPr>
        <w:rFonts w:ascii="Courier New" w:hAnsi="Courier New" w:cs="Times New Roman"/>
      </w:rPr>
    </w:lvl>
  </w:abstractNum>
  <w:abstractNum w:abstractNumId="16" w15:restartNumberingAfterBreak="0">
    <w:nsid w:val="00000015"/>
    <w:multiLevelType w:val="multilevel"/>
    <w:tmpl w:val="00000015"/>
    <w:name w:val="WW8Num22"/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68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60" w:hanging="360"/>
      </w:pPr>
      <w:rPr>
        <w:rFonts w:ascii="Symbol" w:hAnsi="Symbol"/>
        <w:sz w:val="2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20" w:hanging="360"/>
      </w:pPr>
      <w:rPr>
        <w:rFonts w:ascii="Symbol" w:hAnsi="Symbol"/>
        <w:sz w:val="2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60" w:hanging="360"/>
      </w:pPr>
      <w:rPr>
        <w:rFonts w:ascii="Wingdings" w:hAnsi="Wingdings" w:cs="Wingdings"/>
      </w:rPr>
    </w:lvl>
  </w:abstractNum>
  <w:abstractNum w:abstractNumId="17" w15:restartNumberingAfterBreak="0">
    <w:nsid w:val="00000018"/>
    <w:multiLevelType w:val="multilevel"/>
    <w:tmpl w:val="00000018"/>
    <w:name w:val="WW8Num25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0" w:firstLine="680"/>
      </w:pPr>
      <w:rPr>
        <w:rFonts w:ascii="Symbol" w:hAnsi="Symbol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7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9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1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3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5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7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9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17" w:hanging="180"/>
      </w:pPr>
    </w:lvl>
  </w:abstractNum>
  <w:abstractNum w:abstractNumId="18" w15:restartNumberingAfterBreak="0">
    <w:nsid w:val="0000001C"/>
    <w:multiLevelType w:val="multilevel"/>
    <w:tmpl w:val="0000001C"/>
    <w:name w:val="WW8Num29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0" w:firstLine="68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7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9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1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3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5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7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9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17" w:hanging="180"/>
      </w:pPr>
    </w:lvl>
  </w:abstractNum>
  <w:abstractNum w:abstractNumId="19" w15:restartNumberingAfterBreak="0">
    <w:nsid w:val="039D538A"/>
    <w:multiLevelType w:val="hybridMultilevel"/>
    <w:tmpl w:val="21BEB8A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 w15:restartNumberingAfterBreak="0">
    <w:nsid w:val="04264E34"/>
    <w:multiLevelType w:val="hybridMultilevel"/>
    <w:tmpl w:val="B6789ACA"/>
    <w:lvl w:ilvl="0" w:tplc="0422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07BF5D2A"/>
    <w:multiLevelType w:val="hybridMultilevel"/>
    <w:tmpl w:val="AE7E9DAE"/>
    <w:lvl w:ilvl="0" w:tplc="350206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0E0F77CC"/>
    <w:multiLevelType w:val="hybridMultilevel"/>
    <w:tmpl w:val="7A34B6A6"/>
    <w:lvl w:ilvl="0" w:tplc="8E68BDDE">
      <w:start w:val="1"/>
      <w:numFmt w:val="decimal"/>
      <w:pStyle w:val="a"/>
      <w:suff w:val="space"/>
      <w:lvlText w:val="%1)"/>
      <w:lvlJc w:val="left"/>
      <w:pPr>
        <w:ind w:left="0" w:firstLine="68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3" w15:restartNumberingAfterBreak="0">
    <w:nsid w:val="0EE215AE"/>
    <w:multiLevelType w:val="hybridMultilevel"/>
    <w:tmpl w:val="C890DE1C"/>
    <w:lvl w:ilvl="0" w:tplc="0422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29E5607D"/>
    <w:multiLevelType w:val="hybridMultilevel"/>
    <w:tmpl w:val="A88C9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6E0882"/>
    <w:multiLevelType w:val="hybridMultilevel"/>
    <w:tmpl w:val="457C294A"/>
    <w:lvl w:ilvl="0" w:tplc="350206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E5D3353"/>
    <w:multiLevelType w:val="hybridMultilevel"/>
    <w:tmpl w:val="40EACCC6"/>
    <w:lvl w:ilvl="0" w:tplc="350206F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EF200F6"/>
    <w:multiLevelType w:val="hybridMultilevel"/>
    <w:tmpl w:val="BAE0B4B4"/>
    <w:lvl w:ilvl="0" w:tplc="350206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3F352108"/>
    <w:multiLevelType w:val="hybridMultilevel"/>
    <w:tmpl w:val="7F22C452"/>
    <w:lvl w:ilvl="0" w:tplc="57C4778A">
      <w:start w:val="1"/>
      <w:numFmt w:val="decimal"/>
      <w:pStyle w:val="a0"/>
      <w:suff w:val="space"/>
      <w:lvlText w:val="%1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9" w15:restartNumberingAfterBreak="0">
    <w:nsid w:val="4AAE2D75"/>
    <w:multiLevelType w:val="hybridMultilevel"/>
    <w:tmpl w:val="A32C3EC8"/>
    <w:lvl w:ilvl="0" w:tplc="91F28CA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4BDC0BAC"/>
    <w:multiLevelType w:val="hybridMultilevel"/>
    <w:tmpl w:val="D3F85E5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14501DF"/>
    <w:multiLevelType w:val="hybridMultilevel"/>
    <w:tmpl w:val="8B409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CC7AC7"/>
    <w:multiLevelType w:val="multilevel"/>
    <w:tmpl w:val="882C9980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85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8"/>
        <w:szCs w:val="28"/>
      </w:rPr>
    </w:lvl>
    <w:lvl w:ilvl="5">
      <w:start w:val="1"/>
      <w:numFmt w:val="decimal"/>
      <w:pStyle w:val="5"/>
      <w:lvlText w:val="%1.%2.%3.%4.%5.%6"/>
      <w:lvlJc w:val="left"/>
      <w:pPr>
        <w:ind w:left="3279" w:hanging="115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F4403D2"/>
    <w:multiLevelType w:val="hybridMultilevel"/>
    <w:tmpl w:val="E40C2690"/>
    <w:lvl w:ilvl="0" w:tplc="C004E8D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06317"/>
    <w:multiLevelType w:val="hybridMultilevel"/>
    <w:tmpl w:val="687859F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B2530F7"/>
    <w:multiLevelType w:val="hybridMultilevel"/>
    <w:tmpl w:val="C910DFC2"/>
    <w:lvl w:ilvl="0" w:tplc="91F28C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CD152F2"/>
    <w:multiLevelType w:val="hybridMultilevel"/>
    <w:tmpl w:val="BCCEC01A"/>
    <w:lvl w:ilvl="0" w:tplc="0422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 w15:restartNumberingAfterBreak="0">
    <w:nsid w:val="6E674618"/>
    <w:multiLevelType w:val="hybridMultilevel"/>
    <w:tmpl w:val="364091F4"/>
    <w:lvl w:ilvl="0" w:tplc="6B04D752">
      <w:start w:val="1"/>
      <w:numFmt w:val="russianLower"/>
      <w:lvlText w:val="%1)"/>
      <w:lvlJc w:val="left"/>
      <w:pPr>
        <w:ind w:left="30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720" w:hanging="360"/>
      </w:pPr>
    </w:lvl>
    <w:lvl w:ilvl="2" w:tplc="0422001B" w:tentative="1">
      <w:start w:val="1"/>
      <w:numFmt w:val="lowerRoman"/>
      <w:lvlText w:val="%3."/>
      <w:lvlJc w:val="right"/>
      <w:pPr>
        <w:ind w:left="4440" w:hanging="180"/>
      </w:pPr>
    </w:lvl>
    <w:lvl w:ilvl="3" w:tplc="0422000F" w:tentative="1">
      <w:start w:val="1"/>
      <w:numFmt w:val="decimal"/>
      <w:lvlText w:val="%4."/>
      <w:lvlJc w:val="left"/>
      <w:pPr>
        <w:ind w:left="5160" w:hanging="360"/>
      </w:pPr>
    </w:lvl>
    <w:lvl w:ilvl="4" w:tplc="04220019" w:tentative="1">
      <w:start w:val="1"/>
      <w:numFmt w:val="lowerLetter"/>
      <w:lvlText w:val="%5."/>
      <w:lvlJc w:val="left"/>
      <w:pPr>
        <w:ind w:left="5880" w:hanging="360"/>
      </w:pPr>
    </w:lvl>
    <w:lvl w:ilvl="5" w:tplc="0422001B" w:tentative="1">
      <w:start w:val="1"/>
      <w:numFmt w:val="lowerRoman"/>
      <w:lvlText w:val="%6."/>
      <w:lvlJc w:val="right"/>
      <w:pPr>
        <w:ind w:left="6600" w:hanging="180"/>
      </w:pPr>
    </w:lvl>
    <w:lvl w:ilvl="6" w:tplc="0422000F" w:tentative="1">
      <w:start w:val="1"/>
      <w:numFmt w:val="decimal"/>
      <w:lvlText w:val="%7."/>
      <w:lvlJc w:val="left"/>
      <w:pPr>
        <w:ind w:left="7320" w:hanging="360"/>
      </w:pPr>
    </w:lvl>
    <w:lvl w:ilvl="7" w:tplc="04220019" w:tentative="1">
      <w:start w:val="1"/>
      <w:numFmt w:val="lowerLetter"/>
      <w:lvlText w:val="%8."/>
      <w:lvlJc w:val="left"/>
      <w:pPr>
        <w:ind w:left="8040" w:hanging="360"/>
      </w:pPr>
    </w:lvl>
    <w:lvl w:ilvl="8" w:tplc="0422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38" w15:restartNumberingAfterBreak="0">
    <w:nsid w:val="72143D83"/>
    <w:multiLevelType w:val="hybridMultilevel"/>
    <w:tmpl w:val="32E6250C"/>
    <w:lvl w:ilvl="0" w:tplc="0422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722122CE"/>
    <w:multiLevelType w:val="hybridMultilevel"/>
    <w:tmpl w:val="07F24AF0"/>
    <w:lvl w:ilvl="0" w:tplc="A6C44D44">
      <w:start w:val="1"/>
      <w:numFmt w:val="bullet"/>
      <w:pStyle w:val="a1"/>
      <w:suff w:val="space"/>
      <w:lvlText w:val=""/>
      <w:lvlJc w:val="left"/>
      <w:pPr>
        <w:ind w:left="313" w:firstLine="68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0" w15:restartNumberingAfterBreak="0">
    <w:nsid w:val="74DA194C"/>
    <w:multiLevelType w:val="hybridMultilevel"/>
    <w:tmpl w:val="F6DCF3B6"/>
    <w:lvl w:ilvl="0" w:tplc="4FD4FE40">
      <w:start w:val="1"/>
      <w:numFmt w:val="bullet"/>
      <w:pStyle w:val="a2"/>
      <w:suff w:val="space"/>
      <w:lvlText w:val=""/>
      <w:lvlJc w:val="left"/>
      <w:pPr>
        <w:ind w:left="738" w:firstLine="680"/>
      </w:pPr>
      <w:rPr>
        <w:rFonts w:ascii="Symbol" w:hAnsi="Symbol" w:hint="default"/>
      </w:rPr>
    </w:lvl>
    <w:lvl w:ilvl="1" w:tplc="AC34E7A6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73B8F014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F0660488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3244BC1A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B26C69A6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896EB868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DD9E933C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ED14E21E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1" w15:restartNumberingAfterBreak="0">
    <w:nsid w:val="7E45689D"/>
    <w:multiLevelType w:val="multilevel"/>
    <w:tmpl w:val="4F8E4F0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11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7E7B7B58"/>
    <w:multiLevelType w:val="hybridMultilevel"/>
    <w:tmpl w:val="1FE02D3A"/>
    <w:lvl w:ilvl="0" w:tplc="F790E338">
      <w:start w:val="1"/>
      <w:numFmt w:val="decimal"/>
      <w:pStyle w:val="a3"/>
      <w:lvlText w:val="Рис. %1"/>
      <w:lvlJc w:val="center"/>
      <w:pPr>
        <w:ind w:left="4755" w:hanging="360"/>
      </w:pPr>
      <w:rPr>
        <w:rFonts w:ascii="Calibri" w:hAnsi="Calibri" w:hint="default"/>
        <w:sz w:val="22"/>
      </w:rPr>
    </w:lvl>
    <w:lvl w:ilvl="1" w:tplc="0422000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3861" w:hanging="180"/>
      </w:pPr>
    </w:lvl>
    <w:lvl w:ilvl="3" w:tplc="0422000F" w:tentative="1">
      <w:start w:val="1"/>
      <w:numFmt w:val="decimal"/>
      <w:lvlText w:val="%4."/>
      <w:lvlJc w:val="left"/>
      <w:pPr>
        <w:ind w:left="4581" w:hanging="360"/>
      </w:pPr>
    </w:lvl>
    <w:lvl w:ilvl="4" w:tplc="04220019" w:tentative="1">
      <w:start w:val="1"/>
      <w:numFmt w:val="lowerLetter"/>
      <w:lvlText w:val="%5."/>
      <w:lvlJc w:val="left"/>
      <w:pPr>
        <w:ind w:left="5301" w:hanging="360"/>
      </w:pPr>
    </w:lvl>
    <w:lvl w:ilvl="5" w:tplc="0422001B" w:tentative="1">
      <w:start w:val="1"/>
      <w:numFmt w:val="lowerRoman"/>
      <w:lvlText w:val="%6."/>
      <w:lvlJc w:val="right"/>
      <w:pPr>
        <w:ind w:left="6021" w:hanging="180"/>
      </w:pPr>
    </w:lvl>
    <w:lvl w:ilvl="6" w:tplc="0422000F" w:tentative="1">
      <w:start w:val="1"/>
      <w:numFmt w:val="decimal"/>
      <w:lvlText w:val="%7."/>
      <w:lvlJc w:val="left"/>
      <w:pPr>
        <w:ind w:left="6741" w:hanging="360"/>
      </w:pPr>
    </w:lvl>
    <w:lvl w:ilvl="7" w:tplc="04220019" w:tentative="1">
      <w:start w:val="1"/>
      <w:numFmt w:val="lowerLetter"/>
      <w:lvlText w:val="%8."/>
      <w:lvlJc w:val="left"/>
      <w:pPr>
        <w:ind w:left="7461" w:hanging="360"/>
      </w:pPr>
    </w:lvl>
    <w:lvl w:ilvl="8" w:tplc="0422001B" w:tentative="1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28"/>
  </w:num>
  <w:num w:numId="2">
    <w:abstractNumId w:val="40"/>
  </w:num>
  <w:num w:numId="3">
    <w:abstractNumId w:val="22"/>
  </w:num>
  <w:num w:numId="4">
    <w:abstractNumId w:val="39"/>
  </w:num>
  <w:num w:numId="5">
    <w:abstractNumId w:val="42"/>
  </w:num>
  <w:num w:numId="6">
    <w:abstractNumId w:val="32"/>
  </w:num>
  <w:num w:numId="7">
    <w:abstractNumId w:val="41"/>
  </w:num>
  <w:num w:numId="8">
    <w:abstractNumId w:val="21"/>
  </w:num>
  <w:num w:numId="9">
    <w:abstractNumId w:val="25"/>
  </w:num>
  <w:num w:numId="10">
    <w:abstractNumId w:val="23"/>
  </w:num>
  <w:num w:numId="11">
    <w:abstractNumId w:val="36"/>
  </w:num>
  <w:num w:numId="12">
    <w:abstractNumId w:val="38"/>
  </w:num>
  <w:num w:numId="13">
    <w:abstractNumId w:val="34"/>
  </w:num>
  <w:num w:numId="14">
    <w:abstractNumId w:val="27"/>
  </w:num>
  <w:num w:numId="15">
    <w:abstractNumId w:val="30"/>
  </w:num>
  <w:num w:numId="16">
    <w:abstractNumId w:val="26"/>
  </w:num>
  <w:num w:numId="17">
    <w:abstractNumId w:val="20"/>
  </w:num>
  <w:num w:numId="18">
    <w:abstractNumId w:val="19"/>
  </w:num>
  <w:num w:numId="19">
    <w:abstractNumId w:val="37"/>
  </w:num>
  <w:num w:numId="20">
    <w:abstractNumId w:val="29"/>
  </w:num>
  <w:num w:numId="21">
    <w:abstractNumId w:val="33"/>
  </w:num>
  <w:num w:numId="22">
    <w:abstractNumId w:val="31"/>
  </w:num>
  <w:num w:numId="23">
    <w:abstractNumId w:val="24"/>
  </w:num>
  <w:num w:numId="24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oNotTrackFormatting/>
  <w:defaultTabStop w:val="708"/>
  <w:hyphenationZone w:val="357"/>
  <w:drawingGridHorizontalSpacing w:val="6"/>
  <w:drawingGridVerticalSpacing w:val="6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5CF"/>
    <w:rsid w:val="00000161"/>
    <w:rsid w:val="00000EF6"/>
    <w:rsid w:val="00002351"/>
    <w:rsid w:val="00002B20"/>
    <w:rsid w:val="00002FE0"/>
    <w:rsid w:val="00003666"/>
    <w:rsid w:val="00003B2E"/>
    <w:rsid w:val="000040B1"/>
    <w:rsid w:val="00004564"/>
    <w:rsid w:val="00006049"/>
    <w:rsid w:val="000062D8"/>
    <w:rsid w:val="00006F6C"/>
    <w:rsid w:val="00007F42"/>
    <w:rsid w:val="000109B6"/>
    <w:rsid w:val="00010B0C"/>
    <w:rsid w:val="00010DAA"/>
    <w:rsid w:val="00011977"/>
    <w:rsid w:val="00011AC9"/>
    <w:rsid w:val="00011E91"/>
    <w:rsid w:val="0001317F"/>
    <w:rsid w:val="000131CA"/>
    <w:rsid w:val="00013821"/>
    <w:rsid w:val="00013D01"/>
    <w:rsid w:val="00014296"/>
    <w:rsid w:val="00014AF5"/>
    <w:rsid w:val="00015B92"/>
    <w:rsid w:val="00015C50"/>
    <w:rsid w:val="00020298"/>
    <w:rsid w:val="00021A59"/>
    <w:rsid w:val="00021EBF"/>
    <w:rsid w:val="00022C53"/>
    <w:rsid w:val="0002304A"/>
    <w:rsid w:val="00023B28"/>
    <w:rsid w:val="00023D74"/>
    <w:rsid w:val="00023DE6"/>
    <w:rsid w:val="0002418C"/>
    <w:rsid w:val="000310F6"/>
    <w:rsid w:val="00032E6A"/>
    <w:rsid w:val="0003302E"/>
    <w:rsid w:val="0003516B"/>
    <w:rsid w:val="00035256"/>
    <w:rsid w:val="000359C4"/>
    <w:rsid w:val="000402A7"/>
    <w:rsid w:val="000405F8"/>
    <w:rsid w:val="00040CFE"/>
    <w:rsid w:val="00041372"/>
    <w:rsid w:val="000419DA"/>
    <w:rsid w:val="00043F90"/>
    <w:rsid w:val="00044A4A"/>
    <w:rsid w:val="0004611B"/>
    <w:rsid w:val="00046DF5"/>
    <w:rsid w:val="00047A1B"/>
    <w:rsid w:val="00047E38"/>
    <w:rsid w:val="00050155"/>
    <w:rsid w:val="0005286C"/>
    <w:rsid w:val="00053705"/>
    <w:rsid w:val="000545DB"/>
    <w:rsid w:val="00055EAF"/>
    <w:rsid w:val="000567BA"/>
    <w:rsid w:val="00060C2C"/>
    <w:rsid w:val="000624CF"/>
    <w:rsid w:val="000627E5"/>
    <w:rsid w:val="00063236"/>
    <w:rsid w:val="00063AFC"/>
    <w:rsid w:val="0006451F"/>
    <w:rsid w:val="00064CA3"/>
    <w:rsid w:val="000654E9"/>
    <w:rsid w:val="00065B8E"/>
    <w:rsid w:val="00066DB4"/>
    <w:rsid w:val="00067504"/>
    <w:rsid w:val="00067AF5"/>
    <w:rsid w:val="00067E6E"/>
    <w:rsid w:val="0007229F"/>
    <w:rsid w:val="000725D6"/>
    <w:rsid w:val="00076D96"/>
    <w:rsid w:val="000779CF"/>
    <w:rsid w:val="00080140"/>
    <w:rsid w:val="00080BCD"/>
    <w:rsid w:val="00081C64"/>
    <w:rsid w:val="000820A8"/>
    <w:rsid w:val="00083626"/>
    <w:rsid w:val="00084150"/>
    <w:rsid w:val="000846B3"/>
    <w:rsid w:val="00085630"/>
    <w:rsid w:val="00090199"/>
    <w:rsid w:val="00090AED"/>
    <w:rsid w:val="00091082"/>
    <w:rsid w:val="000927D0"/>
    <w:rsid w:val="00094545"/>
    <w:rsid w:val="0009664B"/>
    <w:rsid w:val="00097125"/>
    <w:rsid w:val="000977F4"/>
    <w:rsid w:val="000A0A34"/>
    <w:rsid w:val="000A0DE1"/>
    <w:rsid w:val="000A1F68"/>
    <w:rsid w:val="000A22DC"/>
    <w:rsid w:val="000A3FD8"/>
    <w:rsid w:val="000A49D4"/>
    <w:rsid w:val="000A5BEC"/>
    <w:rsid w:val="000A6632"/>
    <w:rsid w:val="000A6680"/>
    <w:rsid w:val="000A6ED1"/>
    <w:rsid w:val="000B08DA"/>
    <w:rsid w:val="000B1878"/>
    <w:rsid w:val="000B1F84"/>
    <w:rsid w:val="000B2A69"/>
    <w:rsid w:val="000B3370"/>
    <w:rsid w:val="000B5203"/>
    <w:rsid w:val="000B528D"/>
    <w:rsid w:val="000B66F3"/>
    <w:rsid w:val="000B6717"/>
    <w:rsid w:val="000B77EC"/>
    <w:rsid w:val="000C2D3D"/>
    <w:rsid w:val="000C2D4A"/>
    <w:rsid w:val="000C34AD"/>
    <w:rsid w:val="000C3BC9"/>
    <w:rsid w:val="000C406C"/>
    <w:rsid w:val="000C4B59"/>
    <w:rsid w:val="000C5387"/>
    <w:rsid w:val="000C67E8"/>
    <w:rsid w:val="000C6B3E"/>
    <w:rsid w:val="000C77E8"/>
    <w:rsid w:val="000C78C9"/>
    <w:rsid w:val="000D18D0"/>
    <w:rsid w:val="000D3912"/>
    <w:rsid w:val="000D4D64"/>
    <w:rsid w:val="000D5672"/>
    <w:rsid w:val="000D5814"/>
    <w:rsid w:val="000D7B5F"/>
    <w:rsid w:val="000E0553"/>
    <w:rsid w:val="000E08BB"/>
    <w:rsid w:val="000E2E96"/>
    <w:rsid w:val="000E5D91"/>
    <w:rsid w:val="000E5DCF"/>
    <w:rsid w:val="000F0A24"/>
    <w:rsid w:val="000F0C1C"/>
    <w:rsid w:val="000F1740"/>
    <w:rsid w:val="000F3304"/>
    <w:rsid w:val="000F4B72"/>
    <w:rsid w:val="000F5842"/>
    <w:rsid w:val="000F6BFD"/>
    <w:rsid w:val="000F725E"/>
    <w:rsid w:val="000F7EE3"/>
    <w:rsid w:val="00100D0A"/>
    <w:rsid w:val="0010146A"/>
    <w:rsid w:val="00101AF5"/>
    <w:rsid w:val="00103273"/>
    <w:rsid w:val="00103293"/>
    <w:rsid w:val="001033E1"/>
    <w:rsid w:val="00103BE8"/>
    <w:rsid w:val="0010513A"/>
    <w:rsid w:val="0010599E"/>
    <w:rsid w:val="00105ECB"/>
    <w:rsid w:val="00106271"/>
    <w:rsid w:val="00106581"/>
    <w:rsid w:val="00107805"/>
    <w:rsid w:val="00107A35"/>
    <w:rsid w:val="00107A76"/>
    <w:rsid w:val="00111380"/>
    <w:rsid w:val="001127B8"/>
    <w:rsid w:val="0011335C"/>
    <w:rsid w:val="0011345A"/>
    <w:rsid w:val="00114844"/>
    <w:rsid w:val="00115658"/>
    <w:rsid w:val="00116143"/>
    <w:rsid w:val="00116943"/>
    <w:rsid w:val="00116E13"/>
    <w:rsid w:val="00120269"/>
    <w:rsid w:val="0012283E"/>
    <w:rsid w:val="001229FD"/>
    <w:rsid w:val="00122E5F"/>
    <w:rsid w:val="00124289"/>
    <w:rsid w:val="001262CB"/>
    <w:rsid w:val="001267EA"/>
    <w:rsid w:val="001275F3"/>
    <w:rsid w:val="001302E5"/>
    <w:rsid w:val="00130790"/>
    <w:rsid w:val="00131094"/>
    <w:rsid w:val="00131EC6"/>
    <w:rsid w:val="00133478"/>
    <w:rsid w:val="00133C7F"/>
    <w:rsid w:val="0013467E"/>
    <w:rsid w:val="00135A8F"/>
    <w:rsid w:val="00136A0B"/>
    <w:rsid w:val="001372D0"/>
    <w:rsid w:val="00142F3B"/>
    <w:rsid w:val="0014426A"/>
    <w:rsid w:val="001442EB"/>
    <w:rsid w:val="00144E16"/>
    <w:rsid w:val="0014532F"/>
    <w:rsid w:val="00146790"/>
    <w:rsid w:val="0014767D"/>
    <w:rsid w:val="00147B7C"/>
    <w:rsid w:val="001509D1"/>
    <w:rsid w:val="00150D3A"/>
    <w:rsid w:val="00151095"/>
    <w:rsid w:val="00153DF8"/>
    <w:rsid w:val="00154738"/>
    <w:rsid w:val="001568CD"/>
    <w:rsid w:val="00156CE5"/>
    <w:rsid w:val="00157933"/>
    <w:rsid w:val="00157D92"/>
    <w:rsid w:val="001654FA"/>
    <w:rsid w:val="00166CC7"/>
    <w:rsid w:val="001670A9"/>
    <w:rsid w:val="0016720C"/>
    <w:rsid w:val="00167941"/>
    <w:rsid w:val="0017085A"/>
    <w:rsid w:val="00172C99"/>
    <w:rsid w:val="00173318"/>
    <w:rsid w:val="00173A97"/>
    <w:rsid w:val="00174067"/>
    <w:rsid w:val="00174990"/>
    <w:rsid w:val="00175BC2"/>
    <w:rsid w:val="00176C3B"/>
    <w:rsid w:val="001777C4"/>
    <w:rsid w:val="00182F06"/>
    <w:rsid w:val="00184141"/>
    <w:rsid w:val="00185E5F"/>
    <w:rsid w:val="00187038"/>
    <w:rsid w:val="001872BE"/>
    <w:rsid w:val="001876F3"/>
    <w:rsid w:val="001877DC"/>
    <w:rsid w:val="001912C4"/>
    <w:rsid w:val="00191412"/>
    <w:rsid w:val="00193945"/>
    <w:rsid w:val="0019455C"/>
    <w:rsid w:val="001949AB"/>
    <w:rsid w:val="00196FC2"/>
    <w:rsid w:val="00197DB3"/>
    <w:rsid w:val="001A0328"/>
    <w:rsid w:val="001A068E"/>
    <w:rsid w:val="001A095F"/>
    <w:rsid w:val="001A1506"/>
    <w:rsid w:val="001A2507"/>
    <w:rsid w:val="001A2F97"/>
    <w:rsid w:val="001A3296"/>
    <w:rsid w:val="001A528D"/>
    <w:rsid w:val="001A7252"/>
    <w:rsid w:val="001B2761"/>
    <w:rsid w:val="001B28F8"/>
    <w:rsid w:val="001B3913"/>
    <w:rsid w:val="001B4E5A"/>
    <w:rsid w:val="001B5636"/>
    <w:rsid w:val="001B572C"/>
    <w:rsid w:val="001B6063"/>
    <w:rsid w:val="001B63F5"/>
    <w:rsid w:val="001B6D44"/>
    <w:rsid w:val="001B6FCC"/>
    <w:rsid w:val="001C10AC"/>
    <w:rsid w:val="001C1290"/>
    <w:rsid w:val="001C27A5"/>
    <w:rsid w:val="001C35CB"/>
    <w:rsid w:val="001C4154"/>
    <w:rsid w:val="001C552B"/>
    <w:rsid w:val="001C55B3"/>
    <w:rsid w:val="001C666A"/>
    <w:rsid w:val="001D0DBF"/>
    <w:rsid w:val="001D2C5C"/>
    <w:rsid w:val="001D33B4"/>
    <w:rsid w:val="001D4904"/>
    <w:rsid w:val="001D58AA"/>
    <w:rsid w:val="001D5E5C"/>
    <w:rsid w:val="001D6847"/>
    <w:rsid w:val="001E0DF5"/>
    <w:rsid w:val="001E1A5D"/>
    <w:rsid w:val="001E2699"/>
    <w:rsid w:val="001E43C7"/>
    <w:rsid w:val="001E75EC"/>
    <w:rsid w:val="001F198B"/>
    <w:rsid w:val="001F264F"/>
    <w:rsid w:val="001F328A"/>
    <w:rsid w:val="001F3D8E"/>
    <w:rsid w:val="001F48D1"/>
    <w:rsid w:val="001F56BF"/>
    <w:rsid w:val="001F7F3E"/>
    <w:rsid w:val="00200AF5"/>
    <w:rsid w:val="00201437"/>
    <w:rsid w:val="002018CB"/>
    <w:rsid w:val="0020192C"/>
    <w:rsid w:val="00201F31"/>
    <w:rsid w:val="00201FE2"/>
    <w:rsid w:val="0020263E"/>
    <w:rsid w:val="002027F0"/>
    <w:rsid w:val="0020550F"/>
    <w:rsid w:val="00206D06"/>
    <w:rsid w:val="00206F85"/>
    <w:rsid w:val="00210AA0"/>
    <w:rsid w:val="00210FCB"/>
    <w:rsid w:val="002126DA"/>
    <w:rsid w:val="002128E1"/>
    <w:rsid w:val="002130C6"/>
    <w:rsid w:val="002132E4"/>
    <w:rsid w:val="002140EE"/>
    <w:rsid w:val="002158C4"/>
    <w:rsid w:val="00221A62"/>
    <w:rsid w:val="00221C06"/>
    <w:rsid w:val="00221FED"/>
    <w:rsid w:val="0022231A"/>
    <w:rsid w:val="002225D8"/>
    <w:rsid w:val="00225CDB"/>
    <w:rsid w:val="00227B54"/>
    <w:rsid w:val="0023093C"/>
    <w:rsid w:val="00230C0B"/>
    <w:rsid w:val="0023121F"/>
    <w:rsid w:val="0023122A"/>
    <w:rsid w:val="00232DD7"/>
    <w:rsid w:val="0023376F"/>
    <w:rsid w:val="00234BD3"/>
    <w:rsid w:val="00235503"/>
    <w:rsid w:val="00237052"/>
    <w:rsid w:val="00237205"/>
    <w:rsid w:val="002379CE"/>
    <w:rsid w:val="00243068"/>
    <w:rsid w:val="002432A4"/>
    <w:rsid w:val="0024472F"/>
    <w:rsid w:val="00244870"/>
    <w:rsid w:val="002456C0"/>
    <w:rsid w:val="00245929"/>
    <w:rsid w:val="00245EE9"/>
    <w:rsid w:val="0024749E"/>
    <w:rsid w:val="002511E2"/>
    <w:rsid w:val="002514F4"/>
    <w:rsid w:val="0025170A"/>
    <w:rsid w:val="00252115"/>
    <w:rsid w:val="00252773"/>
    <w:rsid w:val="00253538"/>
    <w:rsid w:val="002551EE"/>
    <w:rsid w:val="00255599"/>
    <w:rsid w:val="00255E54"/>
    <w:rsid w:val="002560AB"/>
    <w:rsid w:val="00260496"/>
    <w:rsid w:val="0026257E"/>
    <w:rsid w:val="002625E7"/>
    <w:rsid w:val="00264273"/>
    <w:rsid w:val="00264D09"/>
    <w:rsid w:val="00265F3C"/>
    <w:rsid w:val="00266DBE"/>
    <w:rsid w:val="002705C7"/>
    <w:rsid w:val="00270C88"/>
    <w:rsid w:val="00270EAA"/>
    <w:rsid w:val="00272439"/>
    <w:rsid w:val="00273343"/>
    <w:rsid w:val="00274421"/>
    <w:rsid w:val="002747CA"/>
    <w:rsid w:val="00274D56"/>
    <w:rsid w:val="00275C4A"/>
    <w:rsid w:val="002765C5"/>
    <w:rsid w:val="00276F82"/>
    <w:rsid w:val="00277544"/>
    <w:rsid w:val="00280C1C"/>
    <w:rsid w:val="00280E16"/>
    <w:rsid w:val="0028202D"/>
    <w:rsid w:val="00283485"/>
    <w:rsid w:val="00284A10"/>
    <w:rsid w:val="002864D7"/>
    <w:rsid w:val="00286946"/>
    <w:rsid w:val="0028758E"/>
    <w:rsid w:val="002878DB"/>
    <w:rsid w:val="00287CC1"/>
    <w:rsid w:val="00290810"/>
    <w:rsid w:val="0029096B"/>
    <w:rsid w:val="002911BA"/>
    <w:rsid w:val="0029383C"/>
    <w:rsid w:val="00293D51"/>
    <w:rsid w:val="002956E1"/>
    <w:rsid w:val="00295B8D"/>
    <w:rsid w:val="00297B64"/>
    <w:rsid w:val="002A0965"/>
    <w:rsid w:val="002A1F6D"/>
    <w:rsid w:val="002A25BE"/>
    <w:rsid w:val="002A291E"/>
    <w:rsid w:val="002A2EC5"/>
    <w:rsid w:val="002A33CA"/>
    <w:rsid w:val="002A3CA6"/>
    <w:rsid w:val="002A46B4"/>
    <w:rsid w:val="002A53FF"/>
    <w:rsid w:val="002A5B8F"/>
    <w:rsid w:val="002B01B1"/>
    <w:rsid w:val="002B2A1B"/>
    <w:rsid w:val="002B2DCD"/>
    <w:rsid w:val="002B33D9"/>
    <w:rsid w:val="002B3419"/>
    <w:rsid w:val="002B49EE"/>
    <w:rsid w:val="002B6C35"/>
    <w:rsid w:val="002C101D"/>
    <w:rsid w:val="002C1DFD"/>
    <w:rsid w:val="002C2CA6"/>
    <w:rsid w:val="002C30B5"/>
    <w:rsid w:val="002C5228"/>
    <w:rsid w:val="002D318D"/>
    <w:rsid w:val="002D4B82"/>
    <w:rsid w:val="002D7286"/>
    <w:rsid w:val="002D7DBE"/>
    <w:rsid w:val="002E0747"/>
    <w:rsid w:val="002E22D5"/>
    <w:rsid w:val="002E2D93"/>
    <w:rsid w:val="002E40AB"/>
    <w:rsid w:val="002E52C0"/>
    <w:rsid w:val="002E56CD"/>
    <w:rsid w:val="002E5BC3"/>
    <w:rsid w:val="002E5DCF"/>
    <w:rsid w:val="002E7467"/>
    <w:rsid w:val="002E76B7"/>
    <w:rsid w:val="002F0BA3"/>
    <w:rsid w:val="002F1473"/>
    <w:rsid w:val="002F2A74"/>
    <w:rsid w:val="002F41BC"/>
    <w:rsid w:val="002F5737"/>
    <w:rsid w:val="002F5771"/>
    <w:rsid w:val="002F5DC3"/>
    <w:rsid w:val="002F6677"/>
    <w:rsid w:val="002F7442"/>
    <w:rsid w:val="002F7F16"/>
    <w:rsid w:val="00300F72"/>
    <w:rsid w:val="00302F6B"/>
    <w:rsid w:val="00303175"/>
    <w:rsid w:val="00303E9E"/>
    <w:rsid w:val="003052D4"/>
    <w:rsid w:val="00305E28"/>
    <w:rsid w:val="0030651A"/>
    <w:rsid w:val="00307C68"/>
    <w:rsid w:val="00310052"/>
    <w:rsid w:val="00310763"/>
    <w:rsid w:val="00311699"/>
    <w:rsid w:val="00311977"/>
    <w:rsid w:val="003129C4"/>
    <w:rsid w:val="00313167"/>
    <w:rsid w:val="003133F9"/>
    <w:rsid w:val="0031357C"/>
    <w:rsid w:val="00313973"/>
    <w:rsid w:val="003140D8"/>
    <w:rsid w:val="003142B4"/>
    <w:rsid w:val="003174C9"/>
    <w:rsid w:val="00317EDE"/>
    <w:rsid w:val="003205EF"/>
    <w:rsid w:val="00321689"/>
    <w:rsid w:val="00324197"/>
    <w:rsid w:val="0032513B"/>
    <w:rsid w:val="003251D8"/>
    <w:rsid w:val="00325B2D"/>
    <w:rsid w:val="00325DBF"/>
    <w:rsid w:val="00326063"/>
    <w:rsid w:val="00331612"/>
    <w:rsid w:val="0033401A"/>
    <w:rsid w:val="003346EA"/>
    <w:rsid w:val="00334EAB"/>
    <w:rsid w:val="00336D40"/>
    <w:rsid w:val="00337259"/>
    <w:rsid w:val="00340634"/>
    <w:rsid w:val="003410F2"/>
    <w:rsid w:val="0034139D"/>
    <w:rsid w:val="00341FFB"/>
    <w:rsid w:val="00342D9F"/>
    <w:rsid w:val="00343159"/>
    <w:rsid w:val="00344A96"/>
    <w:rsid w:val="00345972"/>
    <w:rsid w:val="00346CA2"/>
    <w:rsid w:val="00347B7B"/>
    <w:rsid w:val="003505A4"/>
    <w:rsid w:val="00350CDC"/>
    <w:rsid w:val="0035174C"/>
    <w:rsid w:val="003522EE"/>
    <w:rsid w:val="003549D4"/>
    <w:rsid w:val="00357949"/>
    <w:rsid w:val="00361CF6"/>
    <w:rsid w:val="00361F1B"/>
    <w:rsid w:val="0036305D"/>
    <w:rsid w:val="003632CD"/>
    <w:rsid w:val="0036357A"/>
    <w:rsid w:val="00363ED1"/>
    <w:rsid w:val="00367DCD"/>
    <w:rsid w:val="003715E4"/>
    <w:rsid w:val="00371857"/>
    <w:rsid w:val="00371953"/>
    <w:rsid w:val="00371E47"/>
    <w:rsid w:val="00373F38"/>
    <w:rsid w:val="003746ED"/>
    <w:rsid w:val="00374FFC"/>
    <w:rsid w:val="00375497"/>
    <w:rsid w:val="00376471"/>
    <w:rsid w:val="00377B7B"/>
    <w:rsid w:val="00381960"/>
    <w:rsid w:val="00381A5D"/>
    <w:rsid w:val="00381B5B"/>
    <w:rsid w:val="003837F0"/>
    <w:rsid w:val="00383A12"/>
    <w:rsid w:val="00385E9A"/>
    <w:rsid w:val="00387B06"/>
    <w:rsid w:val="0039119D"/>
    <w:rsid w:val="0039146F"/>
    <w:rsid w:val="00391D9B"/>
    <w:rsid w:val="00392AB1"/>
    <w:rsid w:val="00394170"/>
    <w:rsid w:val="00394AF3"/>
    <w:rsid w:val="00397362"/>
    <w:rsid w:val="003979BA"/>
    <w:rsid w:val="003A19D6"/>
    <w:rsid w:val="003A4E3D"/>
    <w:rsid w:val="003A686C"/>
    <w:rsid w:val="003A6D63"/>
    <w:rsid w:val="003A75F9"/>
    <w:rsid w:val="003B0950"/>
    <w:rsid w:val="003B19F7"/>
    <w:rsid w:val="003B3204"/>
    <w:rsid w:val="003B343F"/>
    <w:rsid w:val="003B3F2A"/>
    <w:rsid w:val="003B4F76"/>
    <w:rsid w:val="003B77C9"/>
    <w:rsid w:val="003C0409"/>
    <w:rsid w:val="003C190A"/>
    <w:rsid w:val="003C19FF"/>
    <w:rsid w:val="003C5717"/>
    <w:rsid w:val="003C6FAB"/>
    <w:rsid w:val="003C7535"/>
    <w:rsid w:val="003C7A14"/>
    <w:rsid w:val="003D2507"/>
    <w:rsid w:val="003D6A76"/>
    <w:rsid w:val="003E12B7"/>
    <w:rsid w:val="003E327A"/>
    <w:rsid w:val="003E38B8"/>
    <w:rsid w:val="003E4202"/>
    <w:rsid w:val="003E425C"/>
    <w:rsid w:val="003E4BD7"/>
    <w:rsid w:val="003E501D"/>
    <w:rsid w:val="003E51BA"/>
    <w:rsid w:val="003E522D"/>
    <w:rsid w:val="003E5586"/>
    <w:rsid w:val="003E649F"/>
    <w:rsid w:val="003E6756"/>
    <w:rsid w:val="003E68CF"/>
    <w:rsid w:val="003E6C35"/>
    <w:rsid w:val="003F076C"/>
    <w:rsid w:val="003F0EED"/>
    <w:rsid w:val="003F389C"/>
    <w:rsid w:val="003F3E02"/>
    <w:rsid w:val="003F5627"/>
    <w:rsid w:val="003F5B88"/>
    <w:rsid w:val="003F67DD"/>
    <w:rsid w:val="0040124E"/>
    <w:rsid w:val="004039DB"/>
    <w:rsid w:val="00403A0C"/>
    <w:rsid w:val="00403DB3"/>
    <w:rsid w:val="0040424D"/>
    <w:rsid w:val="00405487"/>
    <w:rsid w:val="00405CEE"/>
    <w:rsid w:val="00406AA8"/>
    <w:rsid w:val="004102DC"/>
    <w:rsid w:val="0041122E"/>
    <w:rsid w:val="0041155A"/>
    <w:rsid w:val="00412F03"/>
    <w:rsid w:val="004143E3"/>
    <w:rsid w:val="00421C74"/>
    <w:rsid w:val="00421F22"/>
    <w:rsid w:val="00423E31"/>
    <w:rsid w:val="00427220"/>
    <w:rsid w:val="0042744C"/>
    <w:rsid w:val="00430E85"/>
    <w:rsid w:val="00431268"/>
    <w:rsid w:val="00431B1D"/>
    <w:rsid w:val="0043262E"/>
    <w:rsid w:val="0043268A"/>
    <w:rsid w:val="00433354"/>
    <w:rsid w:val="004343F1"/>
    <w:rsid w:val="00434848"/>
    <w:rsid w:val="00434D2C"/>
    <w:rsid w:val="00435ED1"/>
    <w:rsid w:val="00435FA9"/>
    <w:rsid w:val="0043615B"/>
    <w:rsid w:val="00437D55"/>
    <w:rsid w:val="004400FB"/>
    <w:rsid w:val="00441A45"/>
    <w:rsid w:val="00441A7A"/>
    <w:rsid w:val="00441AD0"/>
    <w:rsid w:val="00441DB5"/>
    <w:rsid w:val="00442BB0"/>
    <w:rsid w:val="00443635"/>
    <w:rsid w:val="004446F1"/>
    <w:rsid w:val="004467D4"/>
    <w:rsid w:val="00452388"/>
    <w:rsid w:val="004543A5"/>
    <w:rsid w:val="00457499"/>
    <w:rsid w:val="00457CAE"/>
    <w:rsid w:val="00457D98"/>
    <w:rsid w:val="00457EED"/>
    <w:rsid w:val="00461C59"/>
    <w:rsid w:val="0046202C"/>
    <w:rsid w:val="00463DC6"/>
    <w:rsid w:val="00465F47"/>
    <w:rsid w:val="00466CCA"/>
    <w:rsid w:val="0046771A"/>
    <w:rsid w:val="004715E5"/>
    <w:rsid w:val="0047160B"/>
    <w:rsid w:val="00472B5D"/>
    <w:rsid w:val="00473D34"/>
    <w:rsid w:val="004756EF"/>
    <w:rsid w:val="00475EEE"/>
    <w:rsid w:val="0047615F"/>
    <w:rsid w:val="00476476"/>
    <w:rsid w:val="00476490"/>
    <w:rsid w:val="0047792E"/>
    <w:rsid w:val="00480257"/>
    <w:rsid w:val="00481446"/>
    <w:rsid w:val="004817DD"/>
    <w:rsid w:val="0048200E"/>
    <w:rsid w:val="00482EB4"/>
    <w:rsid w:val="00482FBB"/>
    <w:rsid w:val="00483CEF"/>
    <w:rsid w:val="00483E7B"/>
    <w:rsid w:val="004842FD"/>
    <w:rsid w:val="00484E29"/>
    <w:rsid w:val="004864BD"/>
    <w:rsid w:val="00486D63"/>
    <w:rsid w:val="004874E6"/>
    <w:rsid w:val="0048773A"/>
    <w:rsid w:val="0049065A"/>
    <w:rsid w:val="00490E62"/>
    <w:rsid w:val="004929EC"/>
    <w:rsid w:val="00493318"/>
    <w:rsid w:val="00495D66"/>
    <w:rsid w:val="00497C41"/>
    <w:rsid w:val="004A098A"/>
    <w:rsid w:val="004A2207"/>
    <w:rsid w:val="004A35AA"/>
    <w:rsid w:val="004A39A8"/>
    <w:rsid w:val="004A3E5A"/>
    <w:rsid w:val="004A6665"/>
    <w:rsid w:val="004A6CDE"/>
    <w:rsid w:val="004B0080"/>
    <w:rsid w:val="004B154A"/>
    <w:rsid w:val="004B179D"/>
    <w:rsid w:val="004B2125"/>
    <w:rsid w:val="004B2700"/>
    <w:rsid w:val="004B457B"/>
    <w:rsid w:val="004B6D59"/>
    <w:rsid w:val="004C0273"/>
    <w:rsid w:val="004C7655"/>
    <w:rsid w:val="004D1883"/>
    <w:rsid w:val="004D2215"/>
    <w:rsid w:val="004D2793"/>
    <w:rsid w:val="004D2F59"/>
    <w:rsid w:val="004D4861"/>
    <w:rsid w:val="004D5568"/>
    <w:rsid w:val="004D7BC3"/>
    <w:rsid w:val="004E1656"/>
    <w:rsid w:val="004E1AC7"/>
    <w:rsid w:val="004E3B0D"/>
    <w:rsid w:val="004E3BA7"/>
    <w:rsid w:val="004E4174"/>
    <w:rsid w:val="004E4320"/>
    <w:rsid w:val="004E572E"/>
    <w:rsid w:val="004E6079"/>
    <w:rsid w:val="004E6AF6"/>
    <w:rsid w:val="004E79C6"/>
    <w:rsid w:val="004E7E03"/>
    <w:rsid w:val="004E7F3D"/>
    <w:rsid w:val="004F06E9"/>
    <w:rsid w:val="004F11B5"/>
    <w:rsid w:val="004F1B27"/>
    <w:rsid w:val="004F2966"/>
    <w:rsid w:val="004F571D"/>
    <w:rsid w:val="004F67DC"/>
    <w:rsid w:val="004F6B2C"/>
    <w:rsid w:val="00500EA7"/>
    <w:rsid w:val="00501C83"/>
    <w:rsid w:val="00503ABF"/>
    <w:rsid w:val="00503D72"/>
    <w:rsid w:val="0050491C"/>
    <w:rsid w:val="0050621F"/>
    <w:rsid w:val="00511078"/>
    <w:rsid w:val="00511387"/>
    <w:rsid w:val="00512F07"/>
    <w:rsid w:val="00513AB1"/>
    <w:rsid w:val="0051514E"/>
    <w:rsid w:val="00515559"/>
    <w:rsid w:val="00515A99"/>
    <w:rsid w:val="00515F9A"/>
    <w:rsid w:val="005163CD"/>
    <w:rsid w:val="00517194"/>
    <w:rsid w:val="00517254"/>
    <w:rsid w:val="0052169F"/>
    <w:rsid w:val="00522273"/>
    <w:rsid w:val="00522BB8"/>
    <w:rsid w:val="005250AF"/>
    <w:rsid w:val="0052586A"/>
    <w:rsid w:val="0052712C"/>
    <w:rsid w:val="00527212"/>
    <w:rsid w:val="00527443"/>
    <w:rsid w:val="00530E90"/>
    <w:rsid w:val="00532532"/>
    <w:rsid w:val="0053284F"/>
    <w:rsid w:val="0053353B"/>
    <w:rsid w:val="00533FA7"/>
    <w:rsid w:val="0053526D"/>
    <w:rsid w:val="0053675B"/>
    <w:rsid w:val="00536D97"/>
    <w:rsid w:val="00540BFF"/>
    <w:rsid w:val="00540E64"/>
    <w:rsid w:val="00541B31"/>
    <w:rsid w:val="00541D4D"/>
    <w:rsid w:val="005422BC"/>
    <w:rsid w:val="0054247E"/>
    <w:rsid w:val="005439D7"/>
    <w:rsid w:val="00543B85"/>
    <w:rsid w:val="00543CD8"/>
    <w:rsid w:val="0054553E"/>
    <w:rsid w:val="005463D3"/>
    <w:rsid w:val="0054733F"/>
    <w:rsid w:val="005507F6"/>
    <w:rsid w:val="00550E16"/>
    <w:rsid w:val="00553EB9"/>
    <w:rsid w:val="00554917"/>
    <w:rsid w:val="00555B8D"/>
    <w:rsid w:val="00555CB3"/>
    <w:rsid w:val="0055628D"/>
    <w:rsid w:val="00557A86"/>
    <w:rsid w:val="005612C1"/>
    <w:rsid w:val="005620F4"/>
    <w:rsid w:val="00563BC0"/>
    <w:rsid w:val="00566E43"/>
    <w:rsid w:val="00567ACC"/>
    <w:rsid w:val="00567BA7"/>
    <w:rsid w:val="00567FDE"/>
    <w:rsid w:val="00570FBE"/>
    <w:rsid w:val="00571503"/>
    <w:rsid w:val="005723D8"/>
    <w:rsid w:val="005725E9"/>
    <w:rsid w:val="00574B06"/>
    <w:rsid w:val="005766B3"/>
    <w:rsid w:val="005778F3"/>
    <w:rsid w:val="0058233D"/>
    <w:rsid w:val="00582997"/>
    <w:rsid w:val="00583A44"/>
    <w:rsid w:val="00584177"/>
    <w:rsid w:val="00584762"/>
    <w:rsid w:val="005848D3"/>
    <w:rsid w:val="00585073"/>
    <w:rsid w:val="00586B5A"/>
    <w:rsid w:val="00587EEF"/>
    <w:rsid w:val="005909A5"/>
    <w:rsid w:val="00591D27"/>
    <w:rsid w:val="00592416"/>
    <w:rsid w:val="0059507D"/>
    <w:rsid w:val="0059568B"/>
    <w:rsid w:val="00596A66"/>
    <w:rsid w:val="005979DB"/>
    <w:rsid w:val="00597F86"/>
    <w:rsid w:val="005A0524"/>
    <w:rsid w:val="005A1AD6"/>
    <w:rsid w:val="005A1C8F"/>
    <w:rsid w:val="005A4106"/>
    <w:rsid w:val="005A55C3"/>
    <w:rsid w:val="005A56BB"/>
    <w:rsid w:val="005A5DEA"/>
    <w:rsid w:val="005A73C2"/>
    <w:rsid w:val="005A7B88"/>
    <w:rsid w:val="005B2850"/>
    <w:rsid w:val="005B31C7"/>
    <w:rsid w:val="005B31E9"/>
    <w:rsid w:val="005B362E"/>
    <w:rsid w:val="005B549B"/>
    <w:rsid w:val="005B621D"/>
    <w:rsid w:val="005B627D"/>
    <w:rsid w:val="005B7588"/>
    <w:rsid w:val="005C1503"/>
    <w:rsid w:val="005C160A"/>
    <w:rsid w:val="005C54DA"/>
    <w:rsid w:val="005C56A8"/>
    <w:rsid w:val="005C68DD"/>
    <w:rsid w:val="005C6918"/>
    <w:rsid w:val="005C6D78"/>
    <w:rsid w:val="005C6E94"/>
    <w:rsid w:val="005C78A9"/>
    <w:rsid w:val="005C7FF8"/>
    <w:rsid w:val="005D038C"/>
    <w:rsid w:val="005D09D5"/>
    <w:rsid w:val="005D0B31"/>
    <w:rsid w:val="005D0ECB"/>
    <w:rsid w:val="005D2368"/>
    <w:rsid w:val="005D3332"/>
    <w:rsid w:val="005D4020"/>
    <w:rsid w:val="005D49ED"/>
    <w:rsid w:val="005D5D12"/>
    <w:rsid w:val="005D60B8"/>
    <w:rsid w:val="005D733B"/>
    <w:rsid w:val="005D7650"/>
    <w:rsid w:val="005E10B5"/>
    <w:rsid w:val="005E2D4E"/>
    <w:rsid w:val="005E33C8"/>
    <w:rsid w:val="005E39C4"/>
    <w:rsid w:val="005E4CB9"/>
    <w:rsid w:val="005E507B"/>
    <w:rsid w:val="005E7DCF"/>
    <w:rsid w:val="005F059E"/>
    <w:rsid w:val="005F3C49"/>
    <w:rsid w:val="005F5EB9"/>
    <w:rsid w:val="005F717B"/>
    <w:rsid w:val="006011C6"/>
    <w:rsid w:val="00601AF0"/>
    <w:rsid w:val="006020CE"/>
    <w:rsid w:val="006034F5"/>
    <w:rsid w:val="00603AAB"/>
    <w:rsid w:val="00604078"/>
    <w:rsid w:val="00606D89"/>
    <w:rsid w:val="00611FEE"/>
    <w:rsid w:val="00612294"/>
    <w:rsid w:val="0061618B"/>
    <w:rsid w:val="00616B76"/>
    <w:rsid w:val="00616E2A"/>
    <w:rsid w:val="00622B68"/>
    <w:rsid w:val="006237FB"/>
    <w:rsid w:val="00624528"/>
    <w:rsid w:val="00624CF1"/>
    <w:rsid w:val="00627170"/>
    <w:rsid w:val="0063101A"/>
    <w:rsid w:val="006314B7"/>
    <w:rsid w:val="00633493"/>
    <w:rsid w:val="00633BF9"/>
    <w:rsid w:val="00634517"/>
    <w:rsid w:val="006356DA"/>
    <w:rsid w:val="00635710"/>
    <w:rsid w:val="006377EC"/>
    <w:rsid w:val="00637D85"/>
    <w:rsid w:val="00640BAA"/>
    <w:rsid w:val="00643D6C"/>
    <w:rsid w:val="006440F3"/>
    <w:rsid w:val="00646226"/>
    <w:rsid w:val="00646B6D"/>
    <w:rsid w:val="00647554"/>
    <w:rsid w:val="006508DC"/>
    <w:rsid w:val="006512AA"/>
    <w:rsid w:val="00651829"/>
    <w:rsid w:val="0065251A"/>
    <w:rsid w:val="006534C3"/>
    <w:rsid w:val="0065423A"/>
    <w:rsid w:val="006548A6"/>
    <w:rsid w:val="0065583F"/>
    <w:rsid w:val="00655C49"/>
    <w:rsid w:val="006609BA"/>
    <w:rsid w:val="00660DA8"/>
    <w:rsid w:val="00660DBA"/>
    <w:rsid w:val="00670165"/>
    <w:rsid w:val="006701CE"/>
    <w:rsid w:val="00670204"/>
    <w:rsid w:val="00670CFF"/>
    <w:rsid w:val="00674222"/>
    <w:rsid w:val="00676BE8"/>
    <w:rsid w:val="006777BA"/>
    <w:rsid w:val="00677DED"/>
    <w:rsid w:val="00680E50"/>
    <w:rsid w:val="00682367"/>
    <w:rsid w:val="006827F7"/>
    <w:rsid w:val="00682A09"/>
    <w:rsid w:val="006834C5"/>
    <w:rsid w:val="00685A3B"/>
    <w:rsid w:val="00686D25"/>
    <w:rsid w:val="006901F2"/>
    <w:rsid w:val="0069044B"/>
    <w:rsid w:val="00693A16"/>
    <w:rsid w:val="00693BB9"/>
    <w:rsid w:val="0069618B"/>
    <w:rsid w:val="00697D40"/>
    <w:rsid w:val="006A0ABD"/>
    <w:rsid w:val="006A27F6"/>
    <w:rsid w:val="006A2FB2"/>
    <w:rsid w:val="006A3B10"/>
    <w:rsid w:val="006A55C9"/>
    <w:rsid w:val="006A5890"/>
    <w:rsid w:val="006A637D"/>
    <w:rsid w:val="006A66BC"/>
    <w:rsid w:val="006A7B23"/>
    <w:rsid w:val="006B03BB"/>
    <w:rsid w:val="006B0F19"/>
    <w:rsid w:val="006B17D5"/>
    <w:rsid w:val="006B1C33"/>
    <w:rsid w:val="006B3122"/>
    <w:rsid w:val="006B4A40"/>
    <w:rsid w:val="006B52FC"/>
    <w:rsid w:val="006B5F3E"/>
    <w:rsid w:val="006B63E5"/>
    <w:rsid w:val="006B7190"/>
    <w:rsid w:val="006B734E"/>
    <w:rsid w:val="006B7A02"/>
    <w:rsid w:val="006C0F5C"/>
    <w:rsid w:val="006C209A"/>
    <w:rsid w:val="006C660A"/>
    <w:rsid w:val="006C6BA7"/>
    <w:rsid w:val="006C70A1"/>
    <w:rsid w:val="006C757D"/>
    <w:rsid w:val="006D21DF"/>
    <w:rsid w:val="006D3799"/>
    <w:rsid w:val="006D434C"/>
    <w:rsid w:val="006D4545"/>
    <w:rsid w:val="006D579F"/>
    <w:rsid w:val="006D5A51"/>
    <w:rsid w:val="006E22BB"/>
    <w:rsid w:val="006E23A1"/>
    <w:rsid w:val="006E28DA"/>
    <w:rsid w:val="006E2BD4"/>
    <w:rsid w:val="006E4022"/>
    <w:rsid w:val="006E46FC"/>
    <w:rsid w:val="006E5051"/>
    <w:rsid w:val="006E59AA"/>
    <w:rsid w:val="006E610D"/>
    <w:rsid w:val="006E6863"/>
    <w:rsid w:val="006E726E"/>
    <w:rsid w:val="006F29C9"/>
    <w:rsid w:val="006F2EDC"/>
    <w:rsid w:val="006F38E8"/>
    <w:rsid w:val="006F3E92"/>
    <w:rsid w:val="006F56BC"/>
    <w:rsid w:val="006F6BCB"/>
    <w:rsid w:val="006F7305"/>
    <w:rsid w:val="00700DC8"/>
    <w:rsid w:val="00701762"/>
    <w:rsid w:val="00702361"/>
    <w:rsid w:val="007045AE"/>
    <w:rsid w:val="00705DFC"/>
    <w:rsid w:val="00707458"/>
    <w:rsid w:val="007108E5"/>
    <w:rsid w:val="00711A42"/>
    <w:rsid w:val="00713A45"/>
    <w:rsid w:val="00713E33"/>
    <w:rsid w:val="00714811"/>
    <w:rsid w:val="00714CF1"/>
    <w:rsid w:val="00714F38"/>
    <w:rsid w:val="00716B55"/>
    <w:rsid w:val="00720932"/>
    <w:rsid w:val="00720E88"/>
    <w:rsid w:val="007215CF"/>
    <w:rsid w:val="00722786"/>
    <w:rsid w:val="00727883"/>
    <w:rsid w:val="007300BA"/>
    <w:rsid w:val="00730A9A"/>
    <w:rsid w:val="0073163C"/>
    <w:rsid w:val="00731898"/>
    <w:rsid w:val="007318C1"/>
    <w:rsid w:val="00732264"/>
    <w:rsid w:val="0073351E"/>
    <w:rsid w:val="007335D2"/>
    <w:rsid w:val="00734BE3"/>
    <w:rsid w:val="00734F12"/>
    <w:rsid w:val="007357F4"/>
    <w:rsid w:val="00736EF7"/>
    <w:rsid w:val="00740F02"/>
    <w:rsid w:val="00744A14"/>
    <w:rsid w:val="007473D3"/>
    <w:rsid w:val="007502F8"/>
    <w:rsid w:val="0075096D"/>
    <w:rsid w:val="007509D5"/>
    <w:rsid w:val="00752FA1"/>
    <w:rsid w:val="00753D1B"/>
    <w:rsid w:val="00754090"/>
    <w:rsid w:val="00754D66"/>
    <w:rsid w:val="00755554"/>
    <w:rsid w:val="00760AA0"/>
    <w:rsid w:val="00760B04"/>
    <w:rsid w:val="00760BF2"/>
    <w:rsid w:val="00760CA6"/>
    <w:rsid w:val="007615B2"/>
    <w:rsid w:val="00761739"/>
    <w:rsid w:val="007644CD"/>
    <w:rsid w:val="0076492F"/>
    <w:rsid w:val="00764D21"/>
    <w:rsid w:val="00770C9E"/>
    <w:rsid w:val="0077186D"/>
    <w:rsid w:val="007732F8"/>
    <w:rsid w:val="00774118"/>
    <w:rsid w:val="00774E74"/>
    <w:rsid w:val="0078134E"/>
    <w:rsid w:val="00781C01"/>
    <w:rsid w:val="00783A33"/>
    <w:rsid w:val="007917CC"/>
    <w:rsid w:val="0079195F"/>
    <w:rsid w:val="00791AB5"/>
    <w:rsid w:val="00792742"/>
    <w:rsid w:val="00794B93"/>
    <w:rsid w:val="0079548A"/>
    <w:rsid w:val="00796210"/>
    <w:rsid w:val="00797645"/>
    <w:rsid w:val="007A2FF0"/>
    <w:rsid w:val="007A4562"/>
    <w:rsid w:val="007A4F7B"/>
    <w:rsid w:val="007A67B1"/>
    <w:rsid w:val="007B090E"/>
    <w:rsid w:val="007B2334"/>
    <w:rsid w:val="007B31DA"/>
    <w:rsid w:val="007B57FE"/>
    <w:rsid w:val="007B65CE"/>
    <w:rsid w:val="007B6A1A"/>
    <w:rsid w:val="007B73F2"/>
    <w:rsid w:val="007B7BCF"/>
    <w:rsid w:val="007B7EAB"/>
    <w:rsid w:val="007C26FF"/>
    <w:rsid w:val="007C2FE5"/>
    <w:rsid w:val="007C46EB"/>
    <w:rsid w:val="007C4B05"/>
    <w:rsid w:val="007C5852"/>
    <w:rsid w:val="007C7048"/>
    <w:rsid w:val="007D130F"/>
    <w:rsid w:val="007D3BF5"/>
    <w:rsid w:val="007D3D71"/>
    <w:rsid w:val="007D461C"/>
    <w:rsid w:val="007D5B5D"/>
    <w:rsid w:val="007D667D"/>
    <w:rsid w:val="007D6797"/>
    <w:rsid w:val="007D6FC1"/>
    <w:rsid w:val="007E0292"/>
    <w:rsid w:val="007E119A"/>
    <w:rsid w:val="007E33BA"/>
    <w:rsid w:val="007E44DE"/>
    <w:rsid w:val="007E4AAE"/>
    <w:rsid w:val="007E4C90"/>
    <w:rsid w:val="007E56C2"/>
    <w:rsid w:val="007E6948"/>
    <w:rsid w:val="007E6B5F"/>
    <w:rsid w:val="007F15F3"/>
    <w:rsid w:val="007F1AC6"/>
    <w:rsid w:val="007F1AD0"/>
    <w:rsid w:val="007F2BE8"/>
    <w:rsid w:val="007F348C"/>
    <w:rsid w:val="007F376E"/>
    <w:rsid w:val="00800855"/>
    <w:rsid w:val="0080098C"/>
    <w:rsid w:val="00801781"/>
    <w:rsid w:val="00802D60"/>
    <w:rsid w:val="008031C4"/>
    <w:rsid w:val="00806361"/>
    <w:rsid w:val="00816F2E"/>
    <w:rsid w:val="00816FF3"/>
    <w:rsid w:val="0081727E"/>
    <w:rsid w:val="00817696"/>
    <w:rsid w:val="00817CE2"/>
    <w:rsid w:val="00822451"/>
    <w:rsid w:val="00824D44"/>
    <w:rsid w:val="00831328"/>
    <w:rsid w:val="00831E53"/>
    <w:rsid w:val="0083322A"/>
    <w:rsid w:val="008359A8"/>
    <w:rsid w:val="00835DB7"/>
    <w:rsid w:val="008365D8"/>
    <w:rsid w:val="00836FBF"/>
    <w:rsid w:val="008373DB"/>
    <w:rsid w:val="008377FB"/>
    <w:rsid w:val="00843F38"/>
    <w:rsid w:val="00845446"/>
    <w:rsid w:val="00845B74"/>
    <w:rsid w:val="00846260"/>
    <w:rsid w:val="00846D22"/>
    <w:rsid w:val="00847741"/>
    <w:rsid w:val="00847FA3"/>
    <w:rsid w:val="00850605"/>
    <w:rsid w:val="00851DBF"/>
    <w:rsid w:val="008544C1"/>
    <w:rsid w:val="0085527C"/>
    <w:rsid w:val="00857073"/>
    <w:rsid w:val="008606F3"/>
    <w:rsid w:val="008608DC"/>
    <w:rsid w:val="00861942"/>
    <w:rsid w:val="00862837"/>
    <w:rsid w:val="008646B6"/>
    <w:rsid w:val="008673D0"/>
    <w:rsid w:val="00870106"/>
    <w:rsid w:val="00870304"/>
    <w:rsid w:val="008707C7"/>
    <w:rsid w:val="0087263C"/>
    <w:rsid w:val="008741DD"/>
    <w:rsid w:val="00874BEB"/>
    <w:rsid w:val="008759CF"/>
    <w:rsid w:val="00876B5C"/>
    <w:rsid w:val="00876BFF"/>
    <w:rsid w:val="00876CA3"/>
    <w:rsid w:val="00880870"/>
    <w:rsid w:val="00881CFD"/>
    <w:rsid w:val="00884665"/>
    <w:rsid w:val="00884A45"/>
    <w:rsid w:val="00884B8D"/>
    <w:rsid w:val="00885609"/>
    <w:rsid w:val="00887435"/>
    <w:rsid w:val="0088778A"/>
    <w:rsid w:val="00890EF7"/>
    <w:rsid w:val="00890F31"/>
    <w:rsid w:val="00891A56"/>
    <w:rsid w:val="00892FE1"/>
    <w:rsid w:val="0089311A"/>
    <w:rsid w:val="00893579"/>
    <w:rsid w:val="0089396D"/>
    <w:rsid w:val="00895A81"/>
    <w:rsid w:val="00896DBA"/>
    <w:rsid w:val="00897142"/>
    <w:rsid w:val="008A0D85"/>
    <w:rsid w:val="008A2A76"/>
    <w:rsid w:val="008A4A46"/>
    <w:rsid w:val="008A509E"/>
    <w:rsid w:val="008A7508"/>
    <w:rsid w:val="008A75D9"/>
    <w:rsid w:val="008B2F1F"/>
    <w:rsid w:val="008B385F"/>
    <w:rsid w:val="008B3B59"/>
    <w:rsid w:val="008B469A"/>
    <w:rsid w:val="008B6A0E"/>
    <w:rsid w:val="008B7AEC"/>
    <w:rsid w:val="008B7F36"/>
    <w:rsid w:val="008C0013"/>
    <w:rsid w:val="008C1571"/>
    <w:rsid w:val="008C3B34"/>
    <w:rsid w:val="008C5066"/>
    <w:rsid w:val="008C5C0C"/>
    <w:rsid w:val="008C74E2"/>
    <w:rsid w:val="008D1C77"/>
    <w:rsid w:val="008D2800"/>
    <w:rsid w:val="008D4C26"/>
    <w:rsid w:val="008D56A0"/>
    <w:rsid w:val="008D5BE8"/>
    <w:rsid w:val="008D7C1A"/>
    <w:rsid w:val="008E138D"/>
    <w:rsid w:val="008E2FB5"/>
    <w:rsid w:val="008E346F"/>
    <w:rsid w:val="008E4825"/>
    <w:rsid w:val="008E4CEA"/>
    <w:rsid w:val="008E58CD"/>
    <w:rsid w:val="008E5ED6"/>
    <w:rsid w:val="008E685D"/>
    <w:rsid w:val="008E7453"/>
    <w:rsid w:val="008E7B82"/>
    <w:rsid w:val="008F1B3E"/>
    <w:rsid w:val="008F1E53"/>
    <w:rsid w:val="008F2270"/>
    <w:rsid w:val="008F557D"/>
    <w:rsid w:val="008F5F4F"/>
    <w:rsid w:val="008F7044"/>
    <w:rsid w:val="008F7A51"/>
    <w:rsid w:val="009014EE"/>
    <w:rsid w:val="009021BA"/>
    <w:rsid w:val="00903113"/>
    <w:rsid w:val="009044E3"/>
    <w:rsid w:val="00904BF0"/>
    <w:rsid w:val="00905EE4"/>
    <w:rsid w:val="009060EA"/>
    <w:rsid w:val="00906B6B"/>
    <w:rsid w:val="00907BE7"/>
    <w:rsid w:val="00907EC7"/>
    <w:rsid w:val="009103FA"/>
    <w:rsid w:val="00910B29"/>
    <w:rsid w:val="00913343"/>
    <w:rsid w:val="00913D52"/>
    <w:rsid w:val="009149E2"/>
    <w:rsid w:val="009158D4"/>
    <w:rsid w:val="00915ED7"/>
    <w:rsid w:val="00916785"/>
    <w:rsid w:val="00917262"/>
    <w:rsid w:val="0091768F"/>
    <w:rsid w:val="00921A38"/>
    <w:rsid w:val="0092200E"/>
    <w:rsid w:val="00923458"/>
    <w:rsid w:val="00924026"/>
    <w:rsid w:val="00925B8B"/>
    <w:rsid w:val="00925E16"/>
    <w:rsid w:val="009260DE"/>
    <w:rsid w:val="00927574"/>
    <w:rsid w:val="009309EB"/>
    <w:rsid w:val="00930EC9"/>
    <w:rsid w:val="0093150B"/>
    <w:rsid w:val="0093161C"/>
    <w:rsid w:val="00932327"/>
    <w:rsid w:val="00932E8F"/>
    <w:rsid w:val="00935A43"/>
    <w:rsid w:val="00936A34"/>
    <w:rsid w:val="00937F27"/>
    <w:rsid w:val="00940151"/>
    <w:rsid w:val="009408DD"/>
    <w:rsid w:val="00940D26"/>
    <w:rsid w:val="00940E29"/>
    <w:rsid w:val="00941C5C"/>
    <w:rsid w:val="00944987"/>
    <w:rsid w:val="00946639"/>
    <w:rsid w:val="00946F7E"/>
    <w:rsid w:val="00950B3D"/>
    <w:rsid w:val="00952039"/>
    <w:rsid w:val="0095253A"/>
    <w:rsid w:val="00953888"/>
    <w:rsid w:val="00953DEF"/>
    <w:rsid w:val="00954E4B"/>
    <w:rsid w:val="009551CD"/>
    <w:rsid w:val="00955960"/>
    <w:rsid w:val="00956BEE"/>
    <w:rsid w:val="00956E14"/>
    <w:rsid w:val="00956F8B"/>
    <w:rsid w:val="009601CC"/>
    <w:rsid w:val="00960ACF"/>
    <w:rsid w:val="0096303D"/>
    <w:rsid w:val="009630BE"/>
    <w:rsid w:val="0096518D"/>
    <w:rsid w:val="00965CAD"/>
    <w:rsid w:val="009709F4"/>
    <w:rsid w:val="009712DA"/>
    <w:rsid w:val="0097161D"/>
    <w:rsid w:val="009716B8"/>
    <w:rsid w:val="00971B89"/>
    <w:rsid w:val="00974E07"/>
    <w:rsid w:val="00975F45"/>
    <w:rsid w:val="00980C81"/>
    <w:rsid w:val="00980EBE"/>
    <w:rsid w:val="009820A0"/>
    <w:rsid w:val="0098255A"/>
    <w:rsid w:val="009831B4"/>
    <w:rsid w:val="009849E9"/>
    <w:rsid w:val="00984E0E"/>
    <w:rsid w:val="00985691"/>
    <w:rsid w:val="0098596A"/>
    <w:rsid w:val="00985B25"/>
    <w:rsid w:val="00985C87"/>
    <w:rsid w:val="00985F1B"/>
    <w:rsid w:val="00986DFF"/>
    <w:rsid w:val="00986E85"/>
    <w:rsid w:val="00987EBF"/>
    <w:rsid w:val="00991325"/>
    <w:rsid w:val="00991AF3"/>
    <w:rsid w:val="00991ECC"/>
    <w:rsid w:val="00992990"/>
    <w:rsid w:val="00992E91"/>
    <w:rsid w:val="009958FE"/>
    <w:rsid w:val="009974D1"/>
    <w:rsid w:val="009A0C16"/>
    <w:rsid w:val="009A2C14"/>
    <w:rsid w:val="009A35E9"/>
    <w:rsid w:val="009A4441"/>
    <w:rsid w:val="009A5087"/>
    <w:rsid w:val="009A563B"/>
    <w:rsid w:val="009A6D4A"/>
    <w:rsid w:val="009A7A9C"/>
    <w:rsid w:val="009B0801"/>
    <w:rsid w:val="009B14E9"/>
    <w:rsid w:val="009B15D5"/>
    <w:rsid w:val="009B4F2F"/>
    <w:rsid w:val="009B5FE3"/>
    <w:rsid w:val="009B615A"/>
    <w:rsid w:val="009B6F2F"/>
    <w:rsid w:val="009B74E7"/>
    <w:rsid w:val="009B79B9"/>
    <w:rsid w:val="009C069E"/>
    <w:rsid w:val="009C1183"/>
    <w:rsid w:val="009C22E0"/>
    <w:rsid w:val="009C2849"/>
    <w:rsid w:val="009C3A5E"/>
    <w:rsid w:val="009C4940"/>
    <w:rsid w:val="009C61A3"/>
    <w:rsid w:val="009D223C"/>
    <w:rsid w:val="009D2C6A"/>
    <w:rsid w:val="009D2CD4"/>
    <w:rsid w:val="009D2EAB"/>
    <w:rsid w:val="009D2FBF"/>
    <w:rsid w:val="009D49A7"/>
    <w:rsid w:val="009D577E"/>
    <w:rsid w:val="009D644D"/>
    <w:rsid w:val="009D6A12"/>
    <w:rsid w:val="009D6F24"/>
    <w:rsid w:val="009E0D16"/>
    <w:rsid w:val="009E53E2"/>
    <w:rsid w:val="009E5CC0"/>
    <w:rsid w:val="009F229C"/>
    <w:rsid w:val="009F43F5"/>
    <w:rsid w:val="009F47BB"/>
    <w:rsid w:val="009F59A9"/>
    <w:rsid w:val="009F5B2A"/>
    <w:rsid w:val="009F638A"/>
    <w:rsid w:val="009F64D2"/>
    <w:rsid w:val="009F6992"/>
    <w:rsid w:val="00A00CFE"/>
    <w:rsid w:val="00A0414C"/>
    <w:rsid w:val="00A058A6"/>
    <w:rsid w:val="00A05E7F"/>
    <w:rsid w:val="00A0631D"/>
    <w:rsid w:val="00A06BBB"/>
    <w:rsid w:val="00A10DB9"/>
    <w:rsid w:val="00A11E3C"/>
    <w:rsid w:val="00A12875"/>
    <w:rsid w:val="00A12A34"/>
    <w:rsid w:val="00A132A9"/>
    <w:rsid w:val="00A1512D"/>
    <w:rsid w:val="00A163B3"/>
    <w:rsid w:val="00A16660"/>
    <w:rsid w:val="00A177D8"/>
    <w:rsid w:val="00A203EA"/>
    <w:rsid w:val="00A208CC"/>
    <w:rsid w:val="00A21957"/>
    <w:rsid w:val="00A21997"/>
    <w:rsid w:val="00A21F9A"/>
    <w:rsid w:val="00A22077"/>
    <w:rsid w:val="00A220C1"/>
    <w:rsid w:val="00A22131"/>
    <w:rsid w:val="00A22833"/>
    <w:rsid w:val="00A23C33"/>
    <w:rsid w:val="00A243DB"/>
    <w:rsid w:val="00A30E1D"/>
    <w:rsid w:val="00A30F5F"/>
    <w:rsid w:val="00A30F8F"/>
    <w:rsid w:val="00A317E7"/>
    <w:rsid w:val="00A32BF5"/>
    <w:rsid w:val="00A3416A"/>
    <w:rsid w:val="00A368F2"/>
    <w:rsid w:val="00A370B4"/>
    <w:rsid w:val="00A3785C"/>
    <w:rsid w:val="00A37F62"/>
    <w:rsid w:val="00A42D90"/>
    <w:rsid w:val="00A4499C"/>
    <w:rsid w:val="00A45336"/>
    <w:rsid w:val="00A458C9"/>
    <w:rsid w:val="00A45E3C"/>
    <w:rsid w:val="00A46B0B"/>
    <w:rsid w:val="00A50B43"/>
    <w:rsid w:val="00A51535"/>
    <w:rsid w:val="00A52C2A"/>
    <w:rsid w:val="00A52C87"/>
    <w:rsid w:val="00A5377E"/>
    <w:rsid w:val="00A537C7"/>
    <w:rsid w:val="00A555B4"/>
    <w:rsid w:val="00A55F30"/>
    <w:rsid w:val="00A563E4"/>
    <w:rsid w:val="00A5684F"/>
    <w:rsid w:val="00A57E9A"/>
    <w:rsid w:val="00A60B36"/>
    <w:rsid w:val="00A60D55"/>
    <w:rsid w:val="00A627F8"/>
    <w:rsid w:val="00A65F22"/>
    <w:rsid w:val="00A70AE8"/>
    <w:rsid w:val="00A70EA9"/>
    <w:rsid w:val="00A7287E"/>
    <w:rsid w:val="00A729FA"/>
    <w:rsid w:val="00A732F9"/>
    <w:rsid w:val="00A73799"/>
    <w:rsid w:val="00A74613"/>
    <w:rsid w:val="00A75011"/>
    <w:rsid w:val="00A755AB"/>
    <w:rsid w:val="00A75CC3"/>
    <w:rsid w:val="00A7642A"/>
    <w:rsid w:val="00A773F6"/>
    <w:rsid w:val="00A7799C"/>
    <w:rsid w:val="00A81E53"/>
    <w:rsid w:val="00A85E7F"/>
    <w:rsid w:val="00A873C6"/>
    <w:rsid w:val="00A90B70"/>
    <w:rsid w:val="00A90CB6"/>
    <w:rsid w:val="00A911D1"/>
    <w:rsid w:val="00A93BBE"/>
    <w:rsid w:val="00A97124"/>
    <w:rsid w:val="00A973F7"/>
    <w:rsid w:val="00A97B3D"/>
    <w:rsid w:val="00A97C11"/>
    <w:rsid w:val="00AA05BD"/>
    <w:rsid w:val="00AA1C52"/>
    <w:rsid w:val="00AA2341"/>
    <w:rsid w:val="00AA30E3"/>
    <w:rsid w:val="00AA3B47"/>
    <w:rsid w:val="00AA5C8C"/>
    <w:rsid w:val="00AA713D"/>
    <w:rsid w:val="00AA7F2D"/>
    <w:rsid w:val="00AB025D"/>
    <w:rsid w:val="00AB166A"/>
    <w:rsid w:val="00AB1D7B"/>
    <w:rsid w:val="00AB22F8"/>
    <w:rsid w:val="00AB3388"/>
    <w:rsid w:val="00AB4CA3"/>
    <w:rsid w:val="00AB5052"/>
    <w:rsid w:val="00AB7FB8"/>
    <w:rsid w:val="00AC06E8"/>
    <w:rsid w:val="00AC353F"/>
    <w:rsid w:val="00AC538F"/>
    <w:rsid w:val="00AC5792"/>
    <w:rsid w:val="00AD09CC"/>
    <w:rsid w:val="00AD3514"/>
    <w:rsid w:val="00AD50F0"/>
    <w:rsid w:val="00AD73D3"/>
    <w:rsid w:val="00AD7771"/>
    <w:rsid w:val="00AE0288"/>
    <w:rsid w:val="00AE1C27"/>
    <w:rsid w:val="00AE23C3"/>
    <w:rsid w:val="00AE3ED5"/>
    <w:rsid w:val="00AE470D"/>
    <w:rsid w:val="00AE5613"/>
    <w:rsid w:val="00AE5F20"/>
    <w:rsid w:val="00AE642B"/>
    <w:rsid w:val="00AE7977"/>
    <w:rsid w:val="00AF210B"/>
    <w:rsid w:val="00AF2CE6"/>
    <w:rsid w:val="00AF31F2"/>
    <w:rsid w:val="00AF37D6"/>
    <w:rsid w:val="00AF3EFF"/>
    <w:rsid w:val="00AF61AC"/>
    <w:rsid w:val="00AF6301"/>
    <w:rsid w:val="00B000F1"/>
    <w:rsid w:val="00B010AE"/>
    <w:rsid w:val="00B038FA"/>
    <w:rsid w:val="00B04C4A"/>
    <w:rsid w:val="00B04EC7"/>
    <w:rsid w:val="00B0599A"/>
    <w:rsid w:val="00B11998"/>
    <w:rsid w:val="00B1264C"/>
    <w:rsid w:val="00B134F4"/>
    <w:rsid w:val="00B138E3"/>
    <w:rsid w:val="00B15CE7"/>
    <w:rsid w:val="00B16809"/>
    <w:rsid w:val="00B1731B"/>
    <w:rsid w:val="00B17B3C"/>
    <w:rsid w:val="00B210E8"/>
    <w:rsid w:val="00B2148E"/>
    <w:rsid w:val="00B22BDC"/>
    <w:rsid w:val="00B22DBE"/>
    <w:rsid w:val="00B2346E"/>
    <w:rsid w:val="00B24070"/>
    <w:rsid w:val="00B24857"/>
    <w:rsid w:val="00B25279"/>
    <w:rsid w:val="00B26A94"/>
    <w:rsid w:val="00B2773D"/>
    <w:rsid w:val="00B33DCE"/>
    <w:rsid w:val="00B33F8B"/>
    <w:rsid w:val="00B3587C"/>
    <w:rsid w:val="00B35BD4"/>
    <w:rsid w:val="00B411A7"/>
    <w:rsid w:val="00B411E3"/>
    <w:rsid w:val="00B41339"/>
    <w:rsid w:val="00B4421B"/>
    <w:rsid w:val="00B4498E"/>
    <w:rsid w:val="00B451C1"/>
    <w:rsid w:val="00B45B32"/>
    <w:rsid w:val="00B46291"/>
    <w:rsid w:val="00B46BE3"/>
    <w:rsid w:val="00B46EEA"/>
    <w:rsid w:val="00B46F1E"/>
    <w:rsid w:val="00B47CBD"/>
    <w:rsid w:val="00B50CE1"/>
    <w:rsid w:val="00B51640"/>
    <w:rsid w:val="00B51FE3"/>
    <w:rsid w:val="00B53A59"/>
    <w:rsid w:val="00B53B6E"/>
    <w:rsid w:val="00B544D2"/>
    <w:rsid w:val="00B563E5"/>
    <w:rsid w:val="00B57C46"/>
    <w:rsid w:val="00B619C0"/>
    <w:rsid w:val="00B61F4F"/>
    <w:rsid w:val="00B6354A"/>
    <w:rsid w:val="00B6574F"/>
    <w:rsid w:val="00B66958"/>
    <w:rsid w:val="00B66AB9"/>
    <w:rsid w:val="00B70ADC"/>
    <w:rsid w:val="00B70C3C"/>
    <w:rsid w:val="00B71E75"/>
    <w:rsid w:val="00B722E8"/>
    <w:rsid w:val="00B73769"/>
    <w:rsid w:val="00B74AD3"/>
    <w:rsid w:val="00B75C5A"/>
    <w:rsid w:val="00B76560"/>
    <w:rsid w:val="00B76F09"/>
    <w:rsid w:val="00B774F6"/>
    <w:rsid w:val="00B8117A"/>
    <w:rsid w:val="00B81348"/>
    <w:rsid w:val="00B851B5"/>
    <w:rsid w:val="00B86187"/>
    <w:rsid w:val="00B918D1"/>
    <w:rsid w:val="00B9228C"/>
    <w:rsid w:val="00B92821"/>
    <w:rsid w:val="00B92A30"/>
    <w:rsid w:val="00B9514D"/>
    <w:rsid w:val="00B95244"/>
    <w:rsid w:val="00B95366"/>
    <w:rsid w:val="00B95F87"/>
    <w:rsid w:val="00B97023"/>
    <w:rsid w:val="00B97472"/>
    <w:rsid w:val="00B97796"/>
    <w:rsid w:val="00B97BC1"/>
    <w:rsid w:val="00BA15F4"/>
    <w:rsid w:val="00BA3751"/>
    <w:rsid w:val="00BA3EAA"/>
    <w:rsid w:val="00BA7DDC"/>
    <w:rsid w:val="00BB0A0B"/>
    <w:rsid w:val="00BB487B"/>
    <w:rsid w:val="00BB5DFE"/>
    <w:rsid w:val="00BB658E"/>
    <w:rsid w:val="00BB6AA7"/>
    <w:rsid w:val="00BC2E0A"/>
    <w:rsid w:val="00BC592D"/>
    <w:rsid w:val="00BD1391"/>
    <w:rsid w:val="00BD319C"/>
    <w:rsid w:val="00BD3610"/>
    <w:rsid w:val="00BD41BB"/>
    <w:rsid w:val="00BD45A5"/>
    <w:rsid w:val="00BD4A80"/>
    <w:rsid w:val="00BD528D"/>
    <w:rsid w:val="00BD5F66"/>
    <w:rsid w:val="00BD6454"/>
    <w:rsid w:val="00BD66E9"/>
    <w:rsid w:val="00BD74B0"/>
    <w:rsid w:val="00BD7665"/>
    <w:rsid w:val="00BE139A"/>
    <w:rsid w:val="00BE1D01"/>
    <w:rsid w:val="00BE20E2"/>
    <w:rsid w:val="00BE43DF"/>
    <w:rsid w:val="00BE53B2"/>
    <w:rsid w:val="00BE5B50"/>
    <w:rsid w:val="00BE5E14"/>
    <w:rsid w:val="00BE60D8"/>
    <w:rsid w:val="00BE6902"/>
    <w:rsid w:val="00BF0665"/>
    <w:rsid w:val="00BF0F63"/>
    <w:rsid w:val="00BF16CB"/>
    <w:rsid w:val="00BF309D"/>
    <w:rsid w:val="00BF3438"/>
    <w:rsid w:val="00BF3B09"/>
    <w:rsid w:val="00BF51C5"/>
    <w:rsid w:val="00BF5546"/>
    <w:rsid w:val="00BF5EA0"/>
    <w:rsid w:val="00BF6D3E"/>
    <w:rsid w:val="00BF7150"/>
    <w:rsid w:val="00BF7488"/>
    <w:rsid w:val="00C053EA"/>
    <w:rsid w:val="00C06195"/>
    <w:rsid w:val="00C073C3"/>
    <w:rsid w:val="00C10E0B"/>
    <w:rsid w:val="00C12365"/>
    <w:rsid w:val="00C13C5B"/>
    <w:rsid w:val="00C14CF8"/>
    <w:rsid w:val="00C158F2"/>
    <w:rsid w:val="00C16532"/>
    <w:rsid w:val="00C16F61"/>
    <w:rsid w:val="00C1754A"/>
    <w:rsid w:val="00C201ED"/>
    <w:rsid w:val="00C21349"/>
    <w:rsid w:val="00C214EE"/>
    <w:rsid w:val="00C21539"/>
    <w:rsid w:val="00C22C2E"/>
    <w:rsid w:val="00C24761"/>
    <w:rsid w:val="00C2530D"/>
    <w:rsid w:val="00C25E48"/>
    <w:rsid w:val="00C26D0C"/>
    <w:rsid w:val="00C30CE5"/>
    <w:rsid w:val="00C3282F"/>
    <w:rsid w:val="00C36C74"/>
    <w:rsid w:val="00C43351"/>
    <w:rsid w:val="00C434FA"/>
    <w:rsid w:val="00C45EF5"/>
    <w:rsid w:val="00C463F5"/>
    <w:rsid w:val="00C46496"/>
    <w:rsid w:val="00C479AC"/>
    <w:rsid w:val="00C510E5"/>
    <w:rsid w:val="00C52F1A"/>
    <w:rsid w:val="00C531DF"/>
    <w:rsid w:val="00C57997"/>
    <w:rsid w:val="00C60D96"/>
    <w:rsid w:val="00C6671B"/>
    <w:rsid w:val="00C678C2"/>
    <w:rsid w:val="00C70245"/>
    <w:rsid w:val="00C713CE"/>
    <w:rsid w:val="00C713D1"/>
    <w:rsid w:val="00C71508"/>
    <w:rsid w:val="00C7184B"/>
    <w:rsid w:val="00C73039"/>
    <w:rsid w:val="00C74B3E"/>
    <w:rsid w:val="00C74DAF"/>
    <w:rsid w:val="00C75838"/>
    <w:rsid w:val="00C76D28"/>
    <w:rsid w:val="00C7737E"/>
    <w:rsid w:val="00C77DB7"/>
    <w:rsid w:val="00C81324"/>
    <w:rsid w:val="00C82F4F"/>
    <w:rsid w:val="00C8545B"/>
    <w:rsid w:val="00C85D80"/>
    <w:rsid w:val="00C87254"/>
    <w:rsid w:val="00C9200E"/>
    <w:rsid w:val="00C9367A"/>
    <w:rsid w:val="00C93A13"/>
    <w:rsid w:val="00C93D7B"/>
    <w:rsid w:val="00C942B1"/>
    <w:rsid w:val="00C9582F"/>
    <w:rsid w:val="00C969A6"/>
    <w:rsid w:val="00C97281"/>
    <w:rsid w:val="00C979E2"/>
    <w:rsid w:val="00CA00E4"/>
    <w:rsid w:val="00CA0A4C"/>
    <w:rsid w:val="00CA0F51"/>
    <w:rsid w:val="00CA1325"/>
    <w:rsid w:val="00CA2D63"/>
    <w:rsid w:val="00CA384A"/>
    <w:rsid w:val="00CA3E0F"/>
    <w:rsid w:val="00CA4606"/>
    <w:rsid w:val="00CA5303"/>
    <w:rsid w:val="00CA69B9"/>
    <w:rsid w:val="00CA6F53"/>
    <w:rsid w:val="00CA7B31"/>
    <w:rsid w:val="00CA7E6D"/>
    <w:rsid w:val="00CA7FD8"/>
    <w:rsid w:val="00CB0AD0"/>
    <w:rsid w:val="00CB22D2"/>
    <w:rsid w:val="00CB2E83"/>
    <w:rsid w:val="00CB2F12"/>
    <w:rsid w:val="00CB338A"/>
    <w:rsid w:val="00CB3825"/>
    <w:rsid w:val="00CB47AA"/>
    <w:rsid w:val="00CB48CE"/>
    <w:rsid w:val="00CB4DAA"/>
    <w:rsid w:val="00CB57D0"/>
    <w:rsid w:val="00CB6523"/>
    <w:rsid w:val="00CC05F7"/>
    <w:rsid w:val="00CC258D"/>
    <w:rsid w:val="00CC2E58"/>
    <w:rsid w:val="00CC470A"/>
    <w:rsid w:val="00CC7091"/>
    <w:rsid w:val="00CC7E2C"/>
    <w:rsid w:val="00CD10A2"/>
    <w:rsid w:val="00CD145F"/>
    <w:rsid w:val="00CD18DA"/>
    <w:rsid w:val="00CD327A"/>
    <w:rsid w:val="00CD3C95"/>
    <w:rsid w:val="00CD3CB4"/>
    <w:rsid w:val="00CD4630"/>
    <w:rsid w:val="00CD5964"/>
    <w:rsid w:val="00CD73D5"/>
    <w:rsid w:val="00CD7596"/>
    <w:rsid w:val="00CE171A"/>
    <w:rsid w:val="00CE2256"/>
    <w:rsid w:val="00CE613E"/>
    <w:rsid w:val="00CE6508"/>
    <w:rsid w:val="00CF1074"/>
    <w:rsid w:val="00CF1A67"/>
    <w:rsid w:val="00CF252A"/>
    <w:rsid w:val="00CF26CA"/>
    <w:rsid w:val="00CF280A"/>
    <w:rsid w:val="00CF2FDA"/>
    <w:rsid w:val="00CF38F6"/>
    <w:rsid w:val="00CF3A8C"/>
    <w:rsid w:val="00D00566"/>
    <w:rsid w:val="00D01955"/>
    <w:rsid w:val="00D027CD"/>
    <w:rsid w:val="00D0295C"/>
    <w:rsid w:val="00D02D58"/>
    <w:rsid w:val="00D02DE9"/>
    <w:rsid w:val="00D03739"/>
    <w:rsid w:val="00D03FB9"/>
    <w:rsid w:val="00D054CA"/>
    <w:rsid w:val="00D068CF"/>
    <w:rsid w:val="00D0740E"/>
    <w:rsid w:val="00D10247"/>
    <w:rsid w:val="00D1065F"/>
    <w:rsid w:val="00D10922"/>
    <w:rsid w:val="00D11F06"/>
    <w:rsid w:val="00D126D3"/>
    <w:rsid w:val="00D12F7A"/>
    <w:rsid w:val="00D13357"/>
    <w:rsid w:val="00D1569A"/>
    <w:rsid w:val="00D1625E"/>
    <w:rsid w:val="00D16719"/>
    <w:rsid w:val="00D16B53"/>
    <w:rsid w:val="00D16C8A"/>
    <w:rsid w:val="00D2325B"/>
    <w:rsid w:val="00D23821"/>
    <w:rsid w:val="00D244EB"/>
    <w:rsid w:val="00D2724F"/>
    <w:rsid w:val="00D27C10"/>
    <w:rsid w:val="00D3207E"/>
    <w:rsid w:val="00D3216A"/>
    <w:rsid w:val="00D32837"/>
    <w:rsid w:val="00D3435B"/>
    <w:rsid w:val="00D34C7F"/>
    <w:rsid w:val="00D353D6"/>
    <w:rsid w:val="00D35A72"/>
    <w:rsid w:val="00D36569"/>
    <w:rsid w:val="00D36D2C"/>
    <w:rsid w:val="00D37427"/>
    <w:rsid w:val="00D376E0"/>
    <w:rsid w:val="00D40C67"/>
    <w:rsid w:val="00D40FF5"/>
    <w:rsid w:val="00D41330"/>
    <w:rsid w:val="00D4155B"/>
    <w:rsid w:val="00D41585"/>
    <w:rsid w:val="00D41DB2"/>
    <w:rsid w:val="00D42249"/>
    <w:rsid w:val="00D43B36"/>
    <w:rsid w:val="00D44295"/>
    <w:rsid w:val="00D44F2B"/>
    <w:rsid w:val="00D46644"/>
    <w:rsid w:val="00D46C3F"/>
    <w:rsid w:val="00D46D53"/>
    <w:rsid w:val="00D47130"/>
    <w:rsid w:val="00D512CF"/>
    <w:rsid w:val="00D53D52"/>
    <w:rsid w:val="00D576E2"/>
    <w:rsid w:val="00D579DC"/>
    <w:rsid w:val="00D57E51"/>
    <w:rsid w:val="00D60DB5"/>
    <w:rsid w:val="00D62A14"/>
    <w:rsid w:val="00D62A90"/>
    <w:rsid w:val="00D646D5"/>
    <w:rsid w:val="00D64AC2"/>
    <w:rsid w:val="00D65C69"/>
    <w:rsid w:val="00D66116"/>
    <w:rsid w:val="00D66F20"/>
    <w:rsid w:val="00D67950"/>
    <w:rsid w:val="00D67CF7"/>
    <w:rsid w:val="00D7045A"/>
    <w:rsid w:val="00D70673"/>
    <w:rsid w:val="00D70863"/>
    <w:rsid w:val="00D724FF"/>
    <w:rsid w:val="00D7275B"/>
    <w:rsid w:val="00D72B9E"/>
    <w:rsid w:val="00D7386B"/>
    <w:rsid w:val="00D75A65"/>
    <w:rsid w:val="00D77EB9"/>
    <w:rsid w:val="00D80631"/>
    <w:rsid w:val="00D814F4"/>
    <w:rsid w:val="00D82930"/>
    <w:rsid w:val="00D8347A"/>
    <w:rsid w:val="00D85CF8"/>
    <w:rsid w:val="00D87573"/>
    <w:rsid w:val="00D922A3"/>
    <w:rsid w:val="00D925F1"/>
    <w:rsid w:val="00D9403E"/>
    <w:rsid w:val="00D94437"/>
    <w:rsid w:val="00D95701"/>
    <w:rsid w:val="00D95F8A"/>
    <w:rsid w:val="00D9605D"/>
    <w:rsid w:val="00D97C78"/>
    <w:rsid w:val="00D97F15"/>
    <w:rsid w:val="00DA190A"/>
    <w:rsid w:val="00DA397D"/>
    <w:rsid w:val="00DA4209"/>
    <w:rsid w:val="00DA6629"/>
    <w:rsid w:val="00DA696E"/>
    <w:rsid w:val="00DA7E01"/>
    <w:rsid w:val="00DB1222"/>
    <w:rsid w:val="00DB1959"/>
    <w:rsid w:val="00DB36DF"/>
    <w:rsid w:val="00DB3A12"/>
    <w:rsid w:val="00DB7DB4"/>
    <w:rsid w:val="00DC00E8"/>
    <w:rsid w:val="00DC0E5F"/>
    <w:rsid w:val="00DC0F6F"/>
    <w:rsid w:val="00DC1B2C"/>
    <w:rsid w:val="00DC3591"/>
    <w:rsid w:val="00DC5E75"/>
    <w:rsid w:val="00DC7137"/>
    <w:rsid w:val="00DC7CEC"/>
    <w:rsid w:val="00DD070E"/>
    <w:rsid w:val="00DD0A78"/>
    <w:rsid w:val="00DD1A2D"/>
    <w:rsid w:val="00DD1EB9"/>
    <w:rsid w:val="00DD346A"/>
    <w:rsid w:val="00DD407F"/>
    <w:rsid w:val="00DD45B8"/>
    <w:rsid w:val="00DD5E5D"/>
    <w:rsid w:val="00DD6E8B"/>
    <w:rsid w:val="00DE1DD9"/>
    <w:rsid w:val="00DE3518"/>
    <w:rsid w:val="00DE3F4D"/>
    <w:rsid w:val="00DE4EC1"/>
    <w:rsid w:val="00DE75FE"/>
    <w:rsid w:val="00DE7E78"/>
    <w:rsid w:val="00DF11CA"/>
    <w:rsid w:val="00DF1469"/>
    <w:rsid w:val="00DF2D45"/>
    <w:rsid w:val="00DF3732"/>
    <w:rsid w:val="00DF3E21"/>
    <w:rsid w:val="00DF4A94"/>
    <w:rsid w:val="00DF4E67"/>
    <w:rsid w:val="00DF525C"/>
    <w:rsid w:val="00DF5C61"/>
    <w:rsid w:val="00DF71D6"/>
    <w:rsid w:val="00DF73F7"/>
    <w:rsid w:val="00DF78A0"/>
    <w:rsid w:val="00DF7E06"/>
    <w:rsid w:val="00E00DC1"/>
    <w:rsid w:val="00E03740"/>
    <w:rsid w:val="00E06845"/>
    <w:rsid w:val="00E1020D"/>
    <w:rsid w:val="00E107C6"/>
    <w:rsid w:val="00E111DC"/>
    <w:rsid w:val="00E11233"/>
    <w:rsid w:val="00E11C29"/>
    <w:rsid w:val="00E12496"/>
    <w:rsid w:val="00E1275C"/>
    <w:rsid w:val="00E130CC"/>
    <w:rsid w:val="00E14515"/>
    <w:rsid w:val="00E15009"/>
    <w:rsid w:val="00E15880"/>
    <w:rsid w:val="00E17AC1"/>
    <w:rsid w:val="00E20785"/>
    <w:rsid w:val="00E20C59"/>
    <w:rsid w:val="00E2137C"/>
    <w:rsid w:val="00E213A6"/>
    <w:rsid w:val="00E216A3"/>
    <w:rsid w:val="00E22111"/>
    <w:rsid w:val="00E229A2"/>
    <w:rsid w:val="00E23580"/>
    <w:rsid w:val="00E2710C"/>
    <w:rsid w:val="00E272C0"/>
    <w:rsid w:val="00E30042"/>
    <w:rsid w:val="00E300BC"/>
    <w:rsid w:val="00E3026D"/>
    <w:rsid w:val="00E31885"/>
    <w:rsid w:val="00E319ED"/>
    <w:rsid w:val="00E356B8"/>
    <w:rsid w:val="00E3609C"/>
    <w:rsid w:val="00E373C4"/>
    <w:rsid w:val="00E376A0"/>
    <w:rsid w:val="00E409B1"/>
    <w:rsid w:val="00E40B2B"/>
    <w:rsid w:val="00E40EB7"/>
    <w:rsid w:val="00E443BF"/>
    <w:rsid w:val="00E443F2"/>
    <w:rsid w:val="00E4446B"/>
    <w:rsid w:val="00E45329"/>
    <w:rsid w:val="00E5021D"/>
    <w:rsid w:val="00E506CA"/>
    <w:rsid w:val="00E52F40"/>
    <w:rsid w:val="00E533E9"/>
    <w:rsid w:val="00E53F17"/>
    <w:rsid w:val="00E54DE9"/>
    <w:rsid w:val="00E557E9"/>
    <w:rsid w:val="00E5632D"/>
    <w:rsid w:val="00E60F5A"/>
    <w:rsid w:val="00E612A4"/>
    <w:rsid w:val="00E6199B"/>
    <w:rsid w:val="00E64660"/>
    <w:rsid w:val="00E64936"/>
    <w:rsid w:val="00E6576D"/>
    <w:rsid w:val="00E65E23"/>
    <w:rsid w:val="00E662F9"/>
    <w:rsid w:val="00E73C89"/>
    <w:rsid w:val="00E80467"/>
    <w:rsid w:val="00E81BF1"/>
    <w:rsid w:val="00E820BA"/>
    <w:rsid w:val="00E8425E"/>
    <w:rsid w:val="00E8468A"/>
    <w:rsid w:val="00E84E7E"/>
    <w:rsid w:val="00E85E39"/>
    <w:rsid w:val="00E86BF7"/>
    <w:rsid w:val="00E8777C"/>
    <w:rsid w:val="00E87C39"/>
    <w:rsid w:val="00E95BE6"/>
    <w:rsid w:val="00E97999"/>
    <w:rsid w:val="00EA1E81"/>
    <w:rsid w:val="00EA3051"/>
    <w:rsid w:val="00EA325B"/>
    <w:rsid w:val="00EA378C"/>
    <w:rsid w:val="00EA588D"/>
    <w:rsid w:val="00EA7613"/>
    <w:rsid w:val="00EB062A"/>
    <w:rsid w:val="00EB2D63"/>
    <w:rsid w:val="00EB312C"/>
    <w:rsid w:val="00EB45F6"/>
    <w:rsid w:val="00EB6FA6"/>
    <w:rsid w:val="00EB785D"/>
    <w:rsid w:val="00EC0202"/>
    <w:rsid w:val="00EC136D"/>
    <w:rsid w:val="00EC5534"/>
    <w:rsid w:val="00ED211E"/>
    <w:rsid w:val="00ED3555"/>
    <w:rsid w:val="00ED47B8"/>
    <w:rsid w:val="00ED495F"/>
    <w:rsid w:val="00ED71CE"/>
    <w:rsid w:val="00EE0310"/>
    <w:rsid w:val="00EE225D"/>
    <w:rsid w:val="00EE2612"/>
    <w:rsid w:val="00EE2938"/>
    <w:rsid w:val="00EE3381"/>
    <w:rsid w:val="00EE3697"/>
    <w:rsid w:val="00EE58A9"/>
    <w:rsid w:val="00EE5B96"/>
    <w:rsid w:val="00EE627B"/>
    <w:rsid w:val="00EE62EC"/>
    <w:rsid w:val="00EE7348"/>
    <w:rsid w:val="00EE7368"/>
    <w:rsid w:val="00EF0A32"/>
    <w:rsid w:val="00EF1463"/>
    <w:rsid w:val="00EF22B2"/>
    <w:rsid w:val="00EF2D3D"/>
    <w:rsid w:val="00EF2D92"/>
    <w:rsid w:val="00EF2F17"/>
    <w:rsid w:val="00EF2F62"/>
    <w:rsid w:val="00EF3B7C"/>
    <w:rsid w:val="00EF634A"/>
    <w:rsid w:val="00EF6E3F"/>
    <w:rsid w:val="00EF783D"/>
    <w:rsid w:val="00EF7EBA"/>
    <w:rsid w:val="00F00BFF"/>
    <w:rsid w:val="00F01175"/>
    <w:rsid w:val="00F01A99"/>
    <w:rsid w:val="00F01AFD"/>
    <w:rsid w:val="00F02F2A"/>
    <w:rsid w:val="00F0312D"/>
    <w:rsid w:val="00F051EA"/>
    <w:rsid w:val="00F0604D"/>
    <w:rsid w:val="00F066F8"/>
    <w:rsid w:val="00F06F38"/>
    <w:rsid w:val="00F07069"/>
    <w:rsid w:val="00F0743E"/>
    <w:rsid w:val="00F11203"/>
    <w:rsid w:val="00F129BA"/>
    <w:rsid w:val="00F1471F"/>
    <w:rsid w:val="00F15E7A"/>
    <w:rsid w:val="00F168CB"/>
    <w:rsid w:val="00F20905"/>
    <w:rsid w:val="00F22866"/>
    <w:rsid w:val="00F237EE"/>
    <w:rsid w:val="00F24C81"/>
    <w:rsid w:val="00F26FBE"/>
    <w:rsid w:val="00F275E9"/>
    <w:rsid w:val="00F31C12"/>
    <w:rsid w:val="00F32BE7"/>
    <w:rsid w:val="00F3330F"/>
    <w:rsid w:val="00F355BF"/>
    <w:rsid w:val="00F36714"/>
    <w:rsid w:val="00F41D1B"/>
    <w:rsid w:val="00F428AE"/>
    <w:rsid w:val="00F42DEE"/>
    <w:rsid w:val="00F4478D"/>
    <w:rsid w:val="00F44911"/>
    <w:rsid w:val="00F462E5"/>
    <w:rsid w:val="00F477DF"/>
    <w:rsid w:val="00F47A59"/>
    <w:rsid w:val="00F522EE"/>
    <w:rsid w:val="00F540DA"/>
    <w:rsid w:val="00F5513A"/>
    <w:rsid w:val="00F606B5"/>
    <w:rsid w:val="00F60B28"/>
    <w:rsid w:val="00F60BE9"/>
    <w:rsid w:val="00F62765"/>
    <w:rsid w:val="00F62AB6"/>
    <w:rsid w:val="00F62B15"/>
    <w:rsid w:val="00F62CC1"/>
    <w:rsid w:val="00F636CD"/>
    <w:rsid w:val="00F63EFF"/>
    <w:rsid w:val="00F65E4B"/>
    <w:rsid w:val="00F65F75"/>
    <w:rsid w:val="00F661A5"/>
    <w:rsid w:val="00F66C9A"/>
    <w:rsid w:val="00F702AA"/>
    <w:rsid w:val="00F708B9"/>
    <w:rsid w:val="00F7164F"/>
    <w:rsid w:val="00F7181A"/>
    <w:rsid w:val="00F7212D"/>
    <w:rsid w:val="00F7259D"/>
    <w:rsid w:val="00F74091"/>
    <w:rsid w:val="00F74FE9"/>
    <w:rsid w:val="00F754ED"/>
    <w:rsid w:val="00F754F4"/>
    <w:rsid w:val="00F7682A"/>
    <w:rsid w:val="00F80F4F"/>
    <w:rsid w:val="00F80FF1"/>
    <w:rsid w:val="00F813B7"/>
    <w:rsid w:val="00F81CCC"/>
    <w:rsid w:val="00F83CEF"/>
    <w:rsid w:val="00F83FAA"/>
    <w:rsid w:val="00F84098"/>
    <w:rsid w:val="00F845E1"/>
    <w:rsid w:val="00F84E30"/>
    <w:rsid w:val="00F8551C"/>
    <w:rsid w:val="00F86D5E"/>
    <w:rsid w:val="00F87025"/>
    <w:rsid w:val="00F90060"/>
    <w:rsid w:val="00F90668"/>
    <w:rsid w:val="00F9153A"/>
    <w:rsid w:val="00F92286"/>
    <w:rsid w:val="00F97F90"/>
    <w:rsid w:val="00FA1C35"/>
    <w:rsid w:val="00FA3047"/>
    <w:rsid w:val="00FA4DF8"/>
    <w:rsid w:val="00FA5B63"/>
    <w:rsid w:val="00FA5F2D"/>
    <w:rsid w:val="00FB0D0B"/>
    <w:rsid w:val="00FB5940"/>
    <w:rsid w:val="00FC0D07"/>
    <w:rsid w:val="00FC0FB6"/>
    <w:rsid w:val="00FC4587"/>
    <w:rsid w:val="00FC5068"/>
    <w:rsid w:val="00FC5176"/>
    <w:rsid w:val="00FC66AD"/>
    <w:rsid w:val="00FD03AA"/>
    <w:rsid w:val="00FD069E"/>
    <w:rsid w:val="00FD1DD9"/>
    <w:rsid w:val="00FD28CC"/>
    <w:rsid w:val="00FD2B82"/>
    <w:rsid w:val="00FD4240"/>
    <w:rsid w:val="00FD58F7"/>
    <w:rsid w:val="00FD646D"/>
    <w:rsid w:val="00FD6C16"/>
    <w:rsid w:val="00FE00E4"/>
    <w:rsid w:val="00FE0C6A"/>
    <w:rsid w:val="00FE365A"/>
    <w:rsid w:val="00FE3F28"/>
    <w:rsid w:val="00FE694D"/>
    <w:rsid w:val="00FE6B8B"/>
    <w:rsid w:val="00FE6EC1"/>
    <w:rsid w:val="00FF0ABD"/>
    <w:rsid w:val="00FF0F57"/>
    <w:rsid w:val="00FF3433"/>
    <w:rsid w:val="00FF369A"/>
    <w:rsid w:val="00FF3DE2"/>
    <w:rsid w:val="00FF527B"/>
    <w:rsid w:val="00FF5555"/>
    <w:rsid w:val="00FF6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5D2F6"/>
  <w15:docId w15:val="{666696FF-1116-41EC-B86A-F416E333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822451"/>
    <w:pPr>
      <w:jc w:val="both"/>
    </w:pPr>
    <w:rPr>
      <w:rFonts w:eastAsia="SimSun"/>
      <w:bCs/>
      <w:sz w:val="28"/>
      <w:szCs w:val="24"/>
      <w:lang w:val="ru-RU" w:eastAsia="ru-RU"/>
    </w:rPr>
  </w:style>
  <w:style w:type="paragraph" w:styleId="1">
    <w:name w:val="heading 1"/>
    <w:basedOn w:val="a4"/>
    <w:next w:val="a4"/>
    <w:link w:val="10"/>
    <w:qFormat/>
    <w:rsid w:val="006D3799"/>
    <w:pPr>
      <w:keepNext/>
      <w:numPr>
        <w:numId w:val="6"/>
      </w:numPr>
      <w:tabs>
        <w:tab w:val="left" w:pos="284"/>
      </w:tabs>
      <w:spacing w:before="240" w:line="360" w:lineRule="auto"/>
      <w:ind w:left="431" w:hanging="431"/>
      <w:outlineLvl w:val="0"/>
    </w:pPr>
    <w:rPr>
      <w:rFonts w:eastAsia="Calibri"/>
      <w:b/>
      <w:bCs w:val="0"/>
      <w:caps/>
      <w:kern w:val="32"/>
      <w:szCs w:val="32"/>
    </w:rPr>
  </w:style>
  <w:style w:type="paragraph" w:styleId="2">
    <w:name w:val="heading 2"/>
    <w:basedOn w:val="11"/>
    <w:next w:val="a4"/>
    <w:link w:val="20"/>
    <w:qFormat/>
    <w:rsid w:val="001949AB"/>
    <w:pPr>
      <w:numPr>
        <w:numId w:val="6"/>
      </w:numPr>
      <w:tabs>
        <w:tab w:val="left" w:pos="709"/>
      </w:tabs>
      <w:spacing w:before="120" w:after="0"/>
    </w:pPr>
    <w:rPr>
      <w:lang w:val="ru-RU"/>
    </w:rPr>
  </w:style>
  <w:style w:type="paragraph" w:styleId="3">
    <w:name w:val="heading 3"/>
    <w:basedOn w:val="a4"/>
    <w:next w:val="a4"/>
    <w:link w:val="30"/>
    <w:qFormat/>
    <w:rsid w:val="006D3799"/>
    <w:pPr>
      <w:numPr>
        <w:ilvl w:val="2"/>
        <w:numId w:val="6"/>
      </w:numPr>
      <w:shd w:val="clear" w:color="auto" w:fill="FFFFFF"/>
      <w:tabs>
        <w:tab w:val="left" w:pos="1418"/>
      </w:tabs>
      <w:spacing w:before="120" w:line="360" w:lineRule="auto"/>
      <w:ind w:left="1418" w:hanging="709"/>
      <w:outlineLvl w:val="2"/>
    </w:pPr>
    <w:rPr>
      <w:b/>
      <w:bCs w:val="0"/>
      <w:i/>
      <w:iCs/>
      <w:szCs w:val="28"/>
      <w:lang w:val="uk-UA" w:eastAsia="en-US"/>
    </w:rPr>
  </w:style>
  <w:style w:type="paragraph" w:styleId="4">
    <w:name w:val="heading 4"/>
    <w:basedOn w:val="a4"/>
    <w:next w:val="a4"/>
    <w:link w:val="40"/>
    <w:qFormat/>
    <w:rsid w:val="001C55B3"/>
    <w:pPr>
      <w:numPr>
        <w:ilvl w:val="3"/>
        <w:numId w:val="6"/>
      </w:numPr>
      <w:tabs>
        <w:tab w:val="left" w:pos="1701"/>
      </w:tabs>
      <w:spacing w:before="60" w:after="60" w:line="360" w:lineRule="auto"/>
      <w:ind w:left="864" w:hanging="155"/>
      <w:outlineLvl w:val="3"/>
    </w:pPr>
    <w:rPr>
      <w:szCs w:val="28"/>
      <w:lang w:val="uk-UA" w:eastAsia="en-US"/>
    </w:rPr>
  </w:style>
  <w:style w:type="paragraph" w:styleId="5">
    <w:name w:val="heading 5"/>
    <w:basedOn w:val="a4"/>
    <w:next w:val="a4"/>
    <w:link w:val="50"/>
    <w:qFormat/>
    <w:rsid w:val="006B63E5"/>
    <w:pPr>
      <w:numPr>
        <w:ilvl w:val="5"/>
        <w:numId w:val="6"/>
      </w:numPr>
      <w:tabs>
        <w:tab w:val="left" w:pos="2835"/>
      </w:tabs>
      <w:spacing w:before="120" w:after="120" w:line="360" w:lineRule="auto"/>
      <w:ind w:left="2836" w:hanging="1418"/>
      <w:outlineLvl w:val="4"/>
    </w:pPr>
    <w:rPr>
      <w:i/>
      <w:iCs/>
      <w:szCs w:val="28"/>
      <w:lang w:val="uk-UA" w:eastAsia="en-US"/>
    </w:rPr>
  </w:style>
  <w:style w:type="paragraph" w:styleId="6">
    <w:name w:val="heading 6"/>
    <w:basedOn w:val="5"/>
    <w:next w:val="a4"/>
    <w:link w:val="60"/>
    <w:qFormat/>
    <w:rsid w:val="00363ED1"/>
    <w:pPr>
      <w:ind w:left="1152" w:hanging="1152"/>
      <w:outlineLvl w:val="5"/>
    </w:pPr>
    <w:rPr>
      <w:bCs w:val="0"/>
    </w:rPr>
  </w:style>
  <w:style w:type="paragraph" w:styleId="7">
    <w:name w:val="heading 7"/>
    <w:basedOn w:val="a4"/>
    <w:next w:val="a4"/>
    <w:link w:val="70"/>
    <w:uiPriority w:val="9"/>
    <w:unhideWhenUsed/>
    <w:rsid w:val="008741DD"/>
    <w:pPr>
      <w:numPr>
        <w:ilvl w:val="6"/>
        <w:numId w:val="6"/>
      </w:numPr>
      <w:outlineLvl w:val="6"/>
    </w:pPr>
    <w:rPr>
      <w:iCs/>
      <w:color w:val="404040"/>
    </w:rPr>
  </w:style>
  <w:style w:type="paragraph" w:styleId="8">
    <w:name w:val="heading 8"/>
    <w:basedOn w:val="a4"/>
    <w:next w:val="a4"/>
    <w:link w:val="80"/>
    <w:unhideWhenUsed/>
    <w:rsid w:val="008741DD"/>
    <w:pPr>
      <w:keepNext/>
      <w:keepLines/>
      <w:numPr>
        <w:ilvl w:val="7"/>
        <w:numId w:val="6"/>
      </w:numPr>
      <w:spacing w:before="200"/>
      <w:outlineLvl w:val="7"/>
    </w:pPr>
    <w:rPr>
      <w:rFonts w:eastAsia="Times New Roman"/>
      <w:color w:val="404040"/>
      <w:szCs w:val="20"/>
      <w:lang w:val="uk-UA"/>
    </w:rPr>
  </w:style>
  <w:style w:type="paragraph" w:styleId="9">
    <w:name w:val="heading 9"/>
    <w:basedOn w:val="a4"/>
    <w:next w:val="a4"/>
    <w:link w:val="90"/>
    <w:unhideWhenUsed/>
    <w:rsid w:val="008741DD"/>
    <w:pPr>
      <w:keepNext/>
      <w:keepLines/>
      <w:numPr>
        <w:ilvl w:val="8"/>
        <w:numId w:val="6"/>
      </w:numPr>
      <w:spacing w:before="200"/>
      <w:outlineLvl w:val="8"/>
    </w:pPr>
    <w:rPr>
      <w:rFonts w:eastAsia="Times New Roman"/>
      <w:iCs/>
      <w:color w:val="40404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D3799"/>
    <w:rPr>
      <w:rFonts w:eastAsia="Calibri"/>
      <w:b/>
      <w:caps/>
      <w:kern w:val="32"/>
      <w:sz w:val="28"/>
      <w:szCs w:val="32"/>
      <w:lang w:val="ru-RU" w:eastAsia="ru-RU"/>
    </w:rPr>
  </w:style>
  <w:style w:type="character" w:customStyle="1" w:styleId="20">
    <w:name w:val="Заголовок 2 Знак"/>
    <w:link w:val="2"/>
    <w:rsid w:val="001949AB"/>
    <w:rPr>
      <w:b/>
      <w:sz w:val="28"/>
      <w:szCs w:val="28"/>
      <w:lang w:val="ru-RU"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30">
    <w:name w:val="Заголовок 3 Знак"/>
    <w:link w:val="3"/>
    <w:rsid w:val="006D3799"/>
    <w:rPr>
      <w:rFonts w:eastAsia="SimSun"/>
      <w:b/>
      <w:i/>
      <w:iCs/>
      <w:sz w:val="28"/>
      <w:szCs w:val="28"/>
      <w:shd w:val="clear" w:color="auto" w:fill="FFFFFF"/>
      <w:lang w:eastAsia="en-US"/>
    </w:rPr>
  </w:style>
  <w:style w:type="character" w:customStyle="1" w:styleId="40">
    <w:name w:val="Заголовок 4 Знак"/>
    <w:link w:val="4"/>
    <w:rsid w:val="001C55B3"/>
    <w:rPr>
      <w:rFonts w:eastAsia="SimSun"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6B63E5"/>
    <w:rPr>
      <w:rFonts w:eastAsia="SimSun"/>
      <w:bCs/>
      <w:i/>
      <w:iCs/>
      <w:sz w:val="28"/>
      <w:szCs w:val="28"/>
      <w:lang w:eastAsia="en-US"/>
    </w:rPr>
  </w:style>
  <w:style w:type="character" w:customStyle="1" w:styleId="60">
    <w:name w:val="Заголовок 6 Знак"/>
    <w:link w:val="6"/>
    <w:rsid w:val="00363ED1"/>
    <w:rPr>
      <w:rFonts w:eastAsia="SimSun"/>
      <w:i/>
      <w:iCs/>
      <w:sz w:val="28"/>
      <w:szCs w:val="28"/>
      <w:lang w:eastAsia="en-US"/>
    </w:rPr>
  </w:style>
  <w:style w:type="character" w:customStyle="1" w:styleId="70">
    <w:name w:val="Заголовок 7 Знак"/>
    <w:link w:val="7"/>
    <w:uiPriority w:val="9"/>
    <w:rsid w:val="008741DD"/>
    <w:rPr>
      <w:rFonts w:eastAsia="SimSun"/>
      <w:bCs/>
      <w:iCs/>
      <w:color w:val="404040"/>
      <w:sz w:val="28"/>
      <w:szCs w:val="24"/>
      <w:lang w:val="ru-RU" w:eastAsia="ru-RU"/>
    </w:rPr>
  </w:style>
  <w:style w:type="character" w:customStyle="1" w:styleId="80">
    <w:name w:val="Заголовок 8 Знак"/>
    <w:link w:val="8"/>
    <w:rsid w:val="008741DD"/>
    <w:rPr>
      <w:bCs/>
      <w:color w:val="404040"/>
      <w:sz w:val="28"/>
      <w:lang w:eastAsia="ru-RU"/>
    </w:rPr>
  </w:style>
  <w:style w:type="character" w:customStyle="1" w:styleId="90">
    <w:name w:val="Заголовок 9 Знак"/>
    <w:link w:val="9"/>
    <w:rsid w:val="008741DD"/>
    <w:rPr>
      <w:bCs/>
      <w:iCs/>
      <w:color w:val="404040"/>
      <w:sz w:val="28"/>
      <w:lang w:val="ru-RU" w:eastAsia="ru-RU"/>
    </w:rPr>
  </w:style>
  <w:style w:type="paragraph" w:customStyle="1" w:styleId="a8">
    <w:name w:val="Абзац"/>
    <w:basedOn w:val="a4"/>
    <w:link w:val="a9"/>
    <w:qFormat/>
    <w:rsid w:val="00363ED1"/>
    <w:pPr>
      <w:spacing w:line="360" w:lineRule="auto"/>
      <w:ind w:firstLine="680"/>
    </w:pPr>
    <w:rPr>
      <w:szCs w:val="28"/>
      <w:lang w:val="uk-UA"/>
    </w:rPr>
  </w:style>
  <w:style w:type="character" w:customStyle="1" w:styleId="a9">
    <w:name w:val="Абзац Знак"/>
    <w:link w:val="a8"/>
    <w:rsid w:val="00363ED1"/>
    <w:rPr>
      <w:rFonts w:eastAsia="SimSun"/>
      <w:bCs/>
      <w:sz w:val="28"/>
      <w:szCs w:val="28"/>
      <w:lang w:val="uk-UA"/>
    </w:rPr>
  </w:style>
  <w:style w:type="paragraph" w:customStyle="1" w:styleId="12">
    <w:name w:val="Загол1бн"/>
    <w:basedOn w:val="1"/>
    <w:autoRedefine/>
    <w:rsid w:val="00E64936"/>
    <w:pPr>
      <w:numPr>
        <w:numId w:val="0"/>
      </w:numPr>
      <w:ind w:firstLine="720"/>
      <w:jc w:val="center"/>
    </w:pPr>
    <w:rPr>
      <w:bCs/>
      <w:caps w:val="0"/>
      <w:szCs w:val="28"/>
      <w:lang w:val="uk-UA" w:eastAsia="en-US"/>
    </w:rPr>
  </w:style>
  <w:style w:type="paragraph" w:customStyle="1" w:styleId="a2">
    <w:name w:val="МаркирСписок"/>
    <w:basedOn w:val="a4"/>
    <w:link w:val="aa"/>
    <w:qFormat/>
    <w:rsid w:val="008741DD"/>
    <w:pPr>
      <w:numPr>
        <w:numId w:val="2"/>
      </w:numPr>
      <w:spacing w:line="360" w:lineRule="auto"/>
    </w:pPr>
    <w:rPr>
      <w:szCs w:val="22"/>
      <w:lang w:val="uk-UA"/>
    </w:rPr>
  </w:style>
  <w:style w:type="character" w:customStyle="1" w:styleId="aa">
    <w:name w:val="МаркирСписок Знак"/>
    <w:link w:val="a2"/>
    <w:rsid w:val="008741DD"/>
    <w:rPr>
      <w:rFonts w:eastAsia="SimSun"/>
      <w:bCs/>
      <w:sz w:val="28"/>
      <w:szCs w:val="22"/>
      <w:lang w:eastAsia="ru-RU"/>
    </w:rPr>
  </w:style>
  <w:style w:type="paragraph" w:styleId="ab">
    <w:name w:val="Title"/>
    <w:basedOn w:val="a4"/>
    <w:link w:val="ac"/>
    <w:rsid w:val="00363ED1"/>
    <w:rPr>
      <w:sz w:val="20"/>
      <w:szCs w:val="20"/>
    </w:rPr>
  </w:style>
  <w:style w:type="character" w:customStyle="1" w:styleId="ac">
    <w:name w:val="Назва Знак"/>
    <w:link w:val="ab"/>
    <w:rsid w:val="00363ED1"/>
    <w:rPr>
      <w:rFonts w:eastAsia="SimSun"/>
      <w:bCs/>
    </w:rPr>
  </w:style>
  <w:style w:type="paragraph" w:styleId="ad">
    <w:name w:val="caption"/>
    <w:aliases w:val="Рисунки"/>
    <w:basedOn w:val="a4"/>
    <w:next w:val="a4"/>
    <w:link w:val="ae"/>
    <w:uiPriority w:val="99"/>
    <w:unhideWhenUsed/>
    <w:qFormat/>
    <w:rsid w:val="00397362"/>
    <w:pPr>
      <w:spacing w:after="360" w:line="276" w:lineRule="auto"/>
      <w:jc w:val="center"/>
    </w:pPr>
    <w:rPr>
      <w:bCs w:val="0"/>
      <w:szCs w:val="28"/>
    </w:rPr>
  </w:style>
  <w:style w:type="paragraph" w:customStyle="1" w:styleId="a">
    <w:name w:val="НумерСписок"/>
    <w:basedOn w:val="a8"/>
    <w:link w:val="af"/>
    <w:qFormat/>
    <w:rsid w:val="00D70863"/>
    <w:pPr>
      <w:numPr>
        <w:numId w:val="3"/>
      </w:numPr>
    </w:pPr>
    <w:rPr>
      <w:szCs w:val="20"/>
    </w:rPr>
  </w:style>
  <w:style w:type="character" w:customStyle="1" w:styleId="af">
    <w:name w:val="НумерСписок Знак"/>
    <w:link w:val="a"/>
    <w:rsid w:val="00D70863"/>
    <w:rPr>
      <w:rFonts w:eastAsia="SimSun"/>
      <w:bCs/>
      <w:sz w:val="28"/>
      <w:lang w:eastAsia="ru-RU"/>
    </w:rPr>
  </w:style>
  <w:style w:type="paragraph" w:styleId="13">
    <w:name w:val="toc 1"/>
    <w:basedOn w:val="a4"/>
    <w:uiPriority w:val="39"/>
    <w:rsid w:val="00876CA3"/>
    <w:pPr>
      <w:spacing w:before="45" w:after="45"/>
    </w:pPr>
    <w:rPr>
      <w:szCs w:val="20"/>
    </w:rPr>
  </w:style>
  <w:style w:type="paragraph" w:styleId="21">
    <w:name w:val="toc 2"/>
    <w:basedOn w:val="a4"/>
    <w:next w:val="a4"/>
    <w:uiPriority w:val="39"/>
    <w:rsid w:val="00876CA3"/>
    <w:pPr>
      <w:tabs>
        <w:tab w:val="right" w:leader="dot" w:pos="9628"/>
      </w:tabs>
      <w:ind w:left="238"/>
    </w:pPr>
  </w:style>
  <w:style w:type="paragraph" w:styleId="31">
    <w:name w:val="toc 3"/>
    <w:basedOn w:val="a4"/>
    <w:next w:val="a4"/>
    <w:autoRedefine/>
    <w:uiPriority w:val="39"/>
    <w:unhideWhenUsed/>
    <w:rsid w:val="00B76560"/>
    <w:pPr>
      <w:tabs>
        <w:tab w:val="left" w:pos="1276"/>
        <w:tab w:val="right" w:leader="dot" w:pos="9627"/>
      </w:tabs>
      <w:ind w:left="560"/>
    </w:pPr>
    <w:rPr>
      <w:sz w:val="24"/>
    </w:rPr>
  </w:style>
  <w:style w:type="paragraph" w:customStyle="1" w:styleId="af0">
    <w:name w:val="Примечание"/>
    <w:basedOn w:val="a4"/>
    <w:link w:val="af1"/>
    <w:qFormat/>
    <w:rsid w:val="00363ED1"/>
    <w:pPr>
      <w:widowControl w:val="0"/>
      <w:ind w:left="680"/>
    </w:pPr>
    <w:rPr>
      <w:sz w:val="24"/>
      <w:szCs w:val="20"/>
    </w:rPr>
  </w:style>
  <w:style w:type="character" w:customStyle="1" w:styleId="af1">
    <w:name w:val="Примечание Знак"/>
    <w:link w:val="af0"/>
    <w:rsid w:val="00363ED1"/>
    <w:rPr>
      <w:rFonts w:eastAsia="SimSun"/>
      <w:bCs/>
      <w:sz w:val="24"/>
    </w:rPr>
  </w:style>
  <w:style w:type="paragraph" w:styleId="a0">
    <w:name w:val="Bibliography"/>
    <w:basedOn w:val="a4"/>
    <w:next w:val="a4"/>
    <w:uiPriority w:val="37"/>
    <w:unhideWhenUsed/>
    <w:qFormat/>
    <w:rsid w:val="008741DD"/>
    <w:pPr>
      <w:numPr>
        <w:numId w:val="1"/>
      </w:numPr>
      <w:spacing w:line="360" w:lineRule="auto"/>
    </w:pPr>
  </w:style>
  <w:style w:type="paragraph" w:customStyle="1" w:styleId="af2">
    <w:name w:val="Таблица"/>
    <w:basedOn w:val="a4"/>
    <w:rsid w:val="00363ED1"/>
    <w:rPr>
      <w:bCs w:val="0"/>
      <w:sz w:val="24"/>
      <w:szCs w:val="22"/>
    </w:rPr>
  </w:style>
  <w:style w:type="paragraph" w:styleId="a1">
    <w:name w:val="List Bullet"/>
    <w:basedOn w:val="a4"/>
    <w:link w:val="af3"/>
    <w:unhideWhenUsed/>
    <w:qFormat/>
    <w:rsid w:val="0065251A"/>
    <w:pPr>
      <w:numPr>
        <w:numId w:val="4"/>
      </w:numPr>
      <w:spacing w:line="360" w:lineRule="auto"/>
    </w:pPr>
    <w:rPr>
      <w:lang w:val="en-US"/>
    </w:rPr>
  </w:style>
  <w:style w:type="character" w:customStyle="1" w:styleId="af3">
    <w:name w:val="Маркірований список Знак"/>
    <w:link w:val="a1"/>
    <w:rsid w:val="0065251A"/>
    <w:rPr>
      <w:rFonts w:eastAsia="SimSun"/>
      <w:bCs/>
      <w:sz w:val="28"/>
      <w:szCs w:val="24"/>
      <w:lang w:val="en-US" w:eastAsia="ru-RU"/>
    </w:rPr>
  </w:style>
  <w:style w:type="paragraph" w:styleId="af4">
    <w:name w:val="TOC Heading"/>
    <w:basedOn w:val="1"/>
    <w:next w:val="a4"/>
    <w:uiPriority w:val="39"/>
    <w:unhideWhenUsed/>
    <w:rsid w:val="00363ED1"/>
    <w:pPr>
      <w:keepLines/>
      <w:numPr>
        <w:numId w:val="0"/>
      </w:numPr>
      <w:spacing w:before="480"/>
      <w:outlineLvl w:val="9"/>
    </w:pPr>
    <w:rPr>
      <w:rFonts w:ascii="Cambria" w:eastAsia="Times New Roman" w:hAnsi="Cambria"/>
      <w:color w:val="365F91"/>
      <w:kern w:val="0"/>
      <w:szCs w:val="28"/>
    </w:rPr>
  </w:style>
  <w:style w:type="paragraph" w:styleId="af5">
    <w:name w:val="Revision"/>
    <w:hidden/>
    <w:uiPriority w:val="99"/>
    <w:semiHidden/>
    <w:rsid w:val="00E20785"/>
    <w:rPr>
      <w:rFonts w:eastAsia="SimSun"/>
      <w:bCs/>
      <w:sz w:val="28"/>
      <w:szCs w:val="24"/>
      <w:lang w:val="ru-RU" w:eastAsia="ru-RU"/>
    </w:rPr>
  </w:style>
  <w:style w:type="paragraph" w:styleId="af6">
    <w:name w:val="header"/>
    <w:basedOn w:val="a4"/>
    <w:link w:val="af7"/>
    <w:uiPriority w:val="99"/>
    <w:unhideWhenUsed/>
    <w:rsid w:val="00DC7137"/>
    <w:pPr>
      <w:tabs>
        <w:tab w:val="center" w:pos="4677"/>
        <w:tab w:val="right" w:pos="9355"/>
      </w:tabs>
    </w:pPr>
  </w:style>
  <w:style w:type="character" w:customStyle="1" w:styleId="af7">
    <w:name w:val="Верхній колонтитул Знак"/>
    <w:link w:val="af6"/>
    <w:uiPriority w:val="99"/>
    <w:rsid w:val="00DC7137"/>
    <w:rPr>
      <w:rFonts w:eastAsia="SimSun"/>
      <w:bCs/>
      <w:sz w:val="28"/>
      <w:szCs w:val="24"/>
    </w:rPr>
  </w:style>
  <w:style w:type="paragraph" w:styleId="af8">
    <w:name w:val="footer"/>
    <w:basedOn w:val="a4"/>
    <w:link w:val="af9"/>
    <w:uiPriority w:val="99"/>
    <w:unhideWhenUsed/>
    <w:rsid w:val="00DC7137"/>
    <w:pPr>
      <w:tabs>
        <w:tab w:val="center" w:pos="4677"/>
        <w:tab w:val="right" w:pos="9355"/>
      </w:tabs>
    </w:pPr>
  </w:style>
  <w:style w:type="character" w:customStyle="1" w:styleId="af9">
    <w:name w:val="Нижній колонтитул Знак"/>
    <w:link w:val="af8"/>
    <w:uiPriority w:val="99"/>
    <w:rsid w:val="00DC7137"/>
    <w:rPr>
      <w:rFonts w:eastAsia="SimSun"/>
      <w:bCs/>
      <w:sz w:val="28"/>
      <w:szCs w:val="24"/>
    </w:rPr>
  </w:style>
  <w:style w:type="table" w:styleId="afa">
    <w:name w:val="Table Grid"/>
    <w:basedOn w:val="a6"/>
    <w:uiPriority w:val="39"/>
    <w:rsid w:val="00434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unhideWhenUsed/>
    <w:rsid w:val="00705DFC"/>
    <w:rPr>
      <w:sz w:val="16"/>
      <w:szCs w:val="16"/>
    </w:rPr>
  </w:style>
  <w:style w:type="paragraph" w:styleId="afc">
    <w:name w:val="annotation text"/>
    <w:basedOn w:val="a4"/>
    <w:link w:val="afd"/>
    <w:unhideWhenUsed/>
    <w:rsid w:val="00705DFC"/>
    <w:rPr>
      <w:sz w:val="20"/>
      <w:szCs w:val="20"/>
    </w:rPr>
  </w:style>
  <w:style w:type="character" w:customStyle="1" w:styleId="afd">
    <w:name w:val="Текст примітки Знак"/>
    <w:link w:val="afc"/>
    <w:rsid w:val="00705DFC"/>
    <w:rPr>
      <w:rFonts w:eastAsia="SimSun"/>
      <w:bCs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705DFC"/>
    <w:rPr>
      <w:b/>
    </w:rPr>
  </w:style>
  <w:style w:type="character" w:customStyle="1" w:styleId="aff">
    <w:name w:val="Тема примітки Знак"/>
    <w:link w:val="afe"/>
    <w:uiPriority w:val="99"/>
    <w:semiHidden/>
    <w:rsid w:val="00705DFC"/>
    <w:rPr>
      <w:rFonts w:eastAsia="SimSun"/>
      <w:b/>
      <w:bCs/>
    </w:rPr>
  </w:style>
  <w:style w:type="paragraph" w:styleId="aff0">
    <w:name w:val="Balloon Text"/>
    <w:basedOn w:val="a4"/>
    <w:link w:val="aff1"/>
    <w:uiPriority w:val="99"/>
    <w:semiHidden/>
    <w:unhideWhenUsed/>
    <w:rsid w:val="00705DFC"/>
    <w:rPr>
      <w:rFonts w:ascii="Tahoma" w:hAnsi="Tahoma"/>
      <w:sz w:val="16"/>
      <w:szCs w:val="16"/>
    </w:rPr>
  </w:style>
  <w:style w:type="character" w:customStyle="1" w:styleId="aff1">
    <w:name w:val="Текст у виносці Знак"/>
    <w:link w:val="aff0"/>
    <w:uiPriority w:val="99"/>
    <w:semiHidden/>
    <w:rsid w:val="00705DFC"/>
    <w:rPr>
      <w:rFonts w:ascii="Tahoma" w:eastAsia="SimSun" w:hAnsi="Tahoma" w:cs="Tahoma"/>
      <w:bCs/>
      <w:sz w:val="16"/>
      <w:szCs w:val="16"/>
    </w:rPr>
  </w:style>
  <w:style w:type="character" w:styleId="aff2">
    <w:name w:val="Hyperlink"/>
    <w:uiPriority w:val="99"/>
    <w:unhideWhenUsed/>
    <w:rsid w:val="003D2507"/>
    <w:rPr>
      <w:color w:val="0000FF"/>
      <w:u w:val="single"/>
    </w:rPr>
  </w:style>
  <w:style w:type="paragraph" w:customStyle="1" w:styleId="aff3">
    <w:name w:val="Обычный для ТЗ"/>
    <w:basedOn w:val="a4"/>
    <w:link w:val="aff4"/>
    <w:uiPriority w:val="99"/>
    <w:qFormat/>
    <w:rsid w:val="00F90668"/>
    <w:pPr>
      <w:spacing w:before="100" w:beforeAutospacing="1" w:after="100" w:afterAutospacing="1" w:line="360" w:lineRule="auto"/>
      <w:ind w:firstLine="709"/>
    </w:pPr>
    <w:rPr>
      <w:rFonts w:eastAsia="Times New Roman"/>
      <w:bCs w:val="0"/>
      <w:szCs w:val="28"/>
    </w:rPr>
  </w:style>
  <w:style w:type="character" w:customStyle="1" w:styleId="aff4">
    <w:name w:val="Обычный для ТЗ Знак"/>
    <w:link w:val="aff3"/>
    <w:uiPriority w:val="99"/>
    <w:rsid w:val="00F90668"/>
    <w:rPr>
      <w:sz w:val="28"/>
      <w:szCs w:val="28"/>
    </w:rPr>
  </w:style>
  <w:style w:type="paragraph" w:customStyle="1" w:styleId="14">
    <w:name w:val="Обычный1"/>
    <w:link w:val="CharChar"/>
    <w:rsid w:val="007D3BF5"/>
    <w:pPr>
      <w:widowControl w:val="0"/>
      <w:jc w:val="center"/>
    </w:pPr>
    <w:rPr>
      <w:rFonts w:ascii="Times New Roman CYR" w:hAnsi="Times New Roman CYR"/>
      <w:sz w:val="18"/>
      <w:szCs w:val="18"/>
      <w:lang w:val="ru-RU" w:eastAsia="ru-RU"/>
    </w:rPr>
  </w:style>
  <w:style w:type="character" w:customStyle="1" w:styleId="CharChar">
    <w:name w:val="Обычный Char Char"/>
    <w:link w:val="14"/>
    <w:rsid w:val="007D3BF5"/>
    <w:rPr>
      <w:rFonts w:ascii="Times New Roman CYR" w:hAnsi="Times New Roman CYR"/>
      <w:sz w:val="18"/>
      <w:szCs w:val="18"/>
      <w:lang w:val="ru-RU" w:eastAsia="ru-RU"/>
    </w:rPr>
  </w:style>
  <w:style w:type="paragraph" w:styleId="aff5">
    <w:name w:val="List Paragraph"/>
    <w:aliases w:val="Заголовок 1.1,Заголовок а),название табл/рис,Список уровня 2,Bullet Number,Bullet 1,Use Case List Paragraph,lp1,List Paragraph1,lp11,List Paragraph11"/>
    <w:basedOn w:val="a4"/>
    <w:link w:val="aff6"/>
    <w:uiPriority w:val="34"/>
    <w:qFormat/>
    <w:rsid w:val="007D3BF5"/>
    <w:pPr>
      <w:ind w:left="720"/>
      <w:contextualSpacing/>
    </w:pPr>
  </w:style>
  <w:style w:type="character" w:customStyle="1" w:styleId="hps">
    <w:name w:val="hps"/>
    <w:rsid w:val="00907BE7"/>
  </w:style>
  <w:style w:type="table" w:customStyle="1" w:styleId="411">
    <w:name w:val="Сітка таблиці 4 – акцент 11"/>
    <w:basedOn w:val="a6"/>
    <w:uiPriority w:val="49"/>
    <w:rsid w:val="00F636C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3">
    <w:name w:val="No Spacing"/>
    <w:aliases w:val="Название рис"/>
    <w:basedOn w:val="a4"/>
    <w:link w:val="aff7"/>
    <w:uiPriority w:val="1"/>
    <w:qFormat/>
    <w:rsid w:val="00F636CD"/>
    <w:pPr>
      <w:numPr>
        <w:numId w:val="5"/>
      </w:numPr>
      <w:jc w:val="center"/>
    </w:pPr>
    <w:rPr>
      <w:rFonts w:asciiTheme="minorHAnsi" w:eastAsiaTheme="minorHAnsi" w:hAnsiTheme="minorHAnsi" w:cstheme="minorBidi"/>
      <w:bCs w:val="0"/>
      <w:sz w:val="22"/>
      <w:szCs w:val="22"/>
      <w:lang w:val="uk-UA" w:eastAsia="en-US"/>
    </w:rPr>
  </w:style>
  <w:style w:type="character" w:customStyle="1" w:styleId="aff7">
    <w:name w:val="Без інтервалів Знак"/>
    <w:aliases w:val="Название рис Знак"/>
    <w:basedOn w:val="a5"/>
    <w:link w:val="a3"/>
    <w:uiPriority w:val="1"/>
    <w:rsid w:val="00F636C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6">
    <w:name w:val="Абзац списку Знак"/>
    <w:aliases w:val="Заголовок 1.1 Знак,Заголовок а) Знак,название табл/рис Знак,Список уровня 2 Знак,Bullet Number Знак,Bullet 1 Знак,Use Case List Paragraph Знак,lp1 Знак,List Paragraph1 Знак,lp11 Знак,List Paragraph11 Знак"/>
    <w:link w:val="aff5"/>
    <w:uiPriority w:val="34"/>
    <w:locked/>
    <w:rsid w:val="00F636CD"/>
    <w:rPr>
      <w:rFonts w:eastAsia="SimSun"/>
      <w:bCs/>
      <w:sz w:val="28"/>
      <w:szCs w:val="24"/>
      <w:lang w:val="ru-RU" w:eastAsia="ru-RU"/>
    </w:rPr>
  </w:style>
  <w:style w:type="character" w:customStyle="1" w:styleId="ae">
    <w:name w:val="Назва об'єкта Знак"/>
    <w:aliases w:val="Рисунки Знак"/>
    <w:basedOn w:val="a5"/>
    <w:link w:val="ad"/>
    <w:uiPriority w:val="99"/>
    <w:locked/>
    <w:rsid w:val="00397362"/>
    <w:rPr>
      <w:rFonts w:eastAsia="SimSun"/>
      <w:sz w:val="28"/>
      <w:szCs w:val="28"/>
      <w:lang w:val="ru-RU" w:eastAsia="ru-RU"/>
    </w:rPr>
  </w:style>
  <w:style w:type="character" w:styleId="aff8">
    <w:name w:val="FollowedHyperlink"/>
    <w:basedOn w:val="a5"/>
    <w:uiPriority w:val="99"/>
    <w:semiHidden/>
    <w:unhideWhenUsed/>
    <w:rsid w:val="00D37427"/>
    <w:rPr>
      <w:color w:val="954F72" w:themeColor="followedHyperlink"/>
      <w:u w:val="single"/>
    </w:rPr>
  </w:style>
  <w:style w:type="paragraph" w:customStyle="1" w:styleId="aff9">
    <w:name w:val="# Текст"/>
    <w:basedOn w:val="a4"/>
    <w:link w:val="affa"/>
    <w:qFormat/>
    <w:rsid w:val="00D37427"/>
    <w:pPr>
      <w:spacing w:line="360" w:lineRule="auto"/>
      <w:ind w:firstLine="709"/>
      <w:contextualSpacing/>
    </w:pPr>
    <w:rPr>
      <w:rFonts w:eastAsia="Times New Roman"/>
      <w:bCs w:val="0"/>
      <w:szCs w:val="28"/>
      <w:lang w:val="uk-UA" w:eastAsia="en-US"/>
    </w:rPr>
  </w:style>
  <w:style w:type="character" w:customStyle="1" w:styleId="affa">
    <w:name w:val="# Текст Знак"/>
    <w:basedOn w:val="a5"/>
    <w:link w:val="aff9"/>
    <w:rsid w:val="00D37427"/>
    <w:rPr>
      <w:sz w:val="28"/>
      <w:szCs w:val="28"/>
      <w:lang w:eastAsia="en-US"/>
    </w:rPr>
  </w:style>
  <w:style w:type="paragraph" w:customStyle="1" w:styleId="15">
    <w:name w:val="# Заголовок 1"/>
    <w:basedOn w:val="aff5"/>
    <w:rsid w:val="002126DA"/>
    <w:pPr>
      <w:tabs>
        <w:tab w:val="left" w:pos="1134"/>
      </w:tabs>
      <w:spacing w:before="240" w:after="120" w:line="360" w:lineRule="auto"/>
      <w:ind w:left="0"/>
      <w:outlineLvl w:val="0"/>
    </w:pPr>
    <w:rPr>
      <w:rFonts w:eastAsia="Times New Roman"/>
      <w:b/>
      <w:szCs w:val="28"/>
      <w:lang w:val="uk-UA" w:eastAsia="en-US"/>
    </w:rPr>
  </w:style>
  <w:style w:type="paragraph" w:customStyle="1" w:styleId="11">
    <w:name w:val="# Заголовок 1.1"/>
    <w:basedOn w:val="a4"/>
    <w:link w:val="110"/>
    <w:autoRedefine/>
    <w:rsid w:val="002F5DC3"/>
    <w:pPr>
      <w:numPr>
        <w:ilvl w:val="1"/>
        <w:numId w:val="7"/>
      </w:numPr>
      <w:spacing w:before="240" w:after="120" w:line="360" w:lineRule="auto"/>
      <w:contextualSpacing/>
      <w:outlineLvl w:val="1"/>
    </w:pPr>
    <w:rPr>
      <w:rFonts w:eastAsia="Times New Roman"/>
      <w:b/>
      <w:bCs w:val="0"/>
      <w:szCs w:val="28"/>
      <w:lang w:val="uk-UA"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111">
    <w:name w:val="# Заголовок 1.1.1"/>
    <w:basedOn w:val="3"/>
    <w:autoRedefine/>
    <w:rsid w:val="002F5DC3"/>
    <w:pPr>
      <w:ind w:hanging="11"/>
    </w:pPr>
    <w:rPr>
      <w:b w:val="0"/>
      <w:sz w:val="24"/>
      <w:szCs w:val="24"/>
    </w:rPr>
  </w:style>
  <w:style w:type="paragraph" w:customStyle="1" w:styleId="41">
    <w:name w:val="# Заголовок 4"/>
    <w:basedOn w:val="111"/>
    <w:link w:val="42"/>
    <w:rsid w:val="00230C0B"/>
    <w:pPr>
      <w:numPr>
        <w:ilvl w:val="0"/>
        <w:numId w:val="0"/>
      </w:numPr>
      <w:tabs>
        <w:tab w:val="left" w:pos="1701"/>
      </w:tabs>
      <w:ind w:left="864" w:hanging="864"/>
    </w:pPr>
  </w:style>
  <w:style w:type="character" w:customStyle="1" w:styleId="42">
    <w:name w:val="# Заголовок 4 Знак"/>
    <w:basedOn w:val="a5"/>
    <w:link w:val="41"/>
    <w:rsid w:val="00230C0B"/>
    <w:rPr>
      <w:rFonts w:eastAsia="SimSun"/>
      <w:i/>
      <w:iCs/>
      <w:sz w:val="24"/>
      <w:szCs w:val="24"/>
      <w:shd w:val="clear" w:color="auto" w:fill="FFFFFF"/>
      <w:lang w:eastAsia="en-US"/>
    </w:rPr>
  </w:style>
  <w:style w:type="character" w:customStyle="1" w:styleId="110">
    <w:name w:val="# Заголовок 1.1 Знак"/>
    <w:basedOn w:val="a5"/>
    <w:link w:val="11"/>
    <w:rsid w:val="002F5DC3"/>
    <w:rPr>
      <w:b/>
      <w:sz w:val="28"/>
      <w:szCs w:val="28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fb">
    <w:name w:val="Normal (Web)"/>
    <w:basedOn w:val="a4"/>
    <w:uiPriority w:val="99"/>
    <w:unhideWhenUsed/>
    <w:rsid w:val="001B6FCC"/>
    <w:pPr>
      <w:spacing w:before="100" w:beforeAutospacing="1" w:after="100" w:afterAutospacing="1"/>
      <w:jc w:val="left"/>
    </w:pPr>
    <w:rPr>
      <w:rFonts w:eastAsia="Times New Roman"/>
      <w:bCs w:val="0"/>
      <w:sz w:val="24"/>
    </w:rPr>
  </w:style>
  <w:style w:type="table" w:customStyle="1" w:styleId="16">
    <w:name w:val="Сетка таблицы1"/>
    <w:basedOn w:val="a6"/>
    <w:next w:val="afa"/>
    <w:uiPriority w:val="39"/>
    <w:rsid w:val="000D4D64"/>
    <w:rPr>
      <w:rFonts w:ascii="Calibri" w:eastAsia="Calibri" w:hAnsi="Calibri"/>
      <w:sz w:val="22"/>
      <w:szCs w:val="22"/>
      <w:lang w:val="ru-RU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6"/>
    <w:next w:val="afa"/>
    <w:uiPriority w:val="39"/>
    <w:rsid w:val="002055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6"/>
    <w:next w:val="afa"/>
    <w:uiPriority w:val="39"/>
    <w:rsid w:val="002055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Grid Table 1 Light"/>
    <w:basedOn w:val="a6"/>
    <w:uiPriority w:val="46"/>
    <w:rsid w:val="000B671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5612C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Emphasis"/>
    <w:basedOn w:val="a5"/>
    <w:uiPriority w:val="20"/>
    <w:qFormat/>
    <w:rsid w:val="00200AF5"/>
    <w:rPr>
      <w:i/>
      <w:iCs/>
    </w:rPr>
  </w:style>
  <w:style w:type="paragraph" w:customStyle="1" w:styleId="affd">
    <w:name w:val="Таблиці"/>
    <w:basedOn w:val="ad"/>
    <w:link w:val="affe"/>
    <w:qFormat/>
    <w:rsid w:val="00714F38"/>
    <w:pPr>
      <w:spacing w:before="240" w:after="0"/>
      <w:jc w:val="both"/>
    </w:pPr>
  </w:style>
  <w:style w:type="character" w:customStyle="1" w:styleId="affe">
    <w:name w:val="Таблиці Знак"/>
    <w:basedOn w:val="ae"/>
    <w:link w:val="affd"/>
    <w:rsid w:val="00714F38"/>
    <w:rPr>
      <w:rFonts w:eastAsia="SimSun"/>
      <w:sz w:val="28"/>
      <w:szCs w:val="28"/>
      <w:lang w:val="ru-RU" w:eastAsia="ru-RU"/>
    </w:rPr>
  </w:style>
  <w:style w:type="paragraph" w:styleId="43">
    <w:name w:val="toc 4"/>
    <w:basedOn w:val="a4"/>
    <w:next w:val="a4"/>
    <w:autoRedefine/>
    <w:uiPriority w:val="39"/>
    <w:unhideWhenUsed/>
    <w:rsid w:val="00876CA3"/>
    <w:pPr>
      <w:spacing w:after="60"/>
      <w:ind w:left="839"/>
    </w:pPr>
    <w:rPr>
      <w:sz w:val="24"/>
    </w:rPr>
  </w:style>
  <w:style w:type="paragraph" w:styleId="51">
    <w:name w:val="toc 5"/>
    <w:basedOn w:val="a4"/>
    <w:next w:val="a4"/>
    <w:autoRedefine/>
    <w:uiPriority w:val="39"/>
    <w:unhideWhenUsed/>
    <w:rsid w:val="00685A3B"/>
    <w:pPr>
      <w:spacing w:after="100"/>
      <w:ind w:left="1120"/>
    </w:pPr>
    <w:rPr>
      <w:sz w:val="24"/>
    </w:rPr>
  </w:style>
  <w:style w:type="table" w:customStyle="1" w:styleId="-11">
    <w:name w:val="Таблица-сетка 1 светлая1"/>
    <w:basedOn w:val="a6"/>
    <w:uiPriority w:val="46"/>
    <w:rsid w:val="005C56A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2530">
          <w:marLeft w:val="0"/>
          <w:marRight w:val="60"/>
          <w:marTop w:val="4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390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6" Type="http://schemas.openxmlformats.org/officeDocument/2006/relationships/image" Target="media/image6.png"/><Relationship Id="rId107" Type="http://schemas.openxmlformats.org/officeDocument/2006/relationships/image" Target="media/image94.png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theme" Target="theme/theme1.xml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footer" Target="footer1.xml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20" Type="http://schemas.openxmlformats.org/officeDocument/2006/relationships/header" Target="header2.xml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" Type="http://schemas.openxmlformats.org/officeDocument/2006/relationships/image" Target="media/image5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D824EE6DA6994CA697C4BAA158BB71" ma:contentTypeVersion="8" ma:contentTypeDescription="Create a new document." ma:contentTypeScope="" ma:versionID="fe4fc360cceaefbf1dd7c8c2e3c44b17">
  <xsd:schema xmlns:xsd="http://www.w3.org/2001/XMLSchema" xmlns:xs="http://www.w3.org/2001/XMLSchema" xmlns:p="http://schemas.microsoft.com/office/2006/metadata/properties" xmlns:ns2="69d0bc21-bbc2-4ff3-be99-7ad9693b9da2" targetNamespace="http://schemas.microsoft.com/office/2006/metadata/properties" ma:root="true" ma:fieldsID="ef8536217e642b44d285f1fa7d878aac" ns2:_="">
    <xsd:import namespace="69d0bc21-bbc2-4ff3-be99-7ad9693b9d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d0bc21-bbc2-4ff3-be99-7ad9693b9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ABC21-36A2-42DF-9EDA-3C61C60D49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960580-27D9-48A1-9DF6-E174CDC38E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D5FF345-8AE3-4426-B895-8449986820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d0bc21-bbc2-4ff3-be99-7ad9693b9d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D2D2B3-7F31-41AF-9350-DFA138AB1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23</Pages>
  <Words>2557</Words>
  <Characters>14575</Characters>
  <Application>Microsoft Office Word</Application>
  <DocSecurity>0</DocSecurity>
  <Lines>121</Lines>
  <Paragraphs>34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Soft Xpansion Ukraine</Company>
  <LinksUpToDate>false</LinksUpToDate>
  <CharactersWithSpaces>17098</CharactersWithSpaces>
  <SharedDoc>false</SharedDoc>
  <HLinks>
    <vt:vector size="6" baseType="variant">
      <vt:variant>
        <vt:i4>393294</vt:i4>
      </vt:variant>
      <vt:variant>
        <vt:i4>129</vt:i4>
      </vt:variant>
      <vt:variant>
        <vt:i4>0</vt:i4>
      </vt:variant>
      <vt:variant>
        <vt:i4>5</vt:i4>
      </vt:variant>
      <vt:variant>
        <vt:lpwstr>http://sev.dknii.gov.ua/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Koshelev Vadim</dc:creator>
  <cp:lastModifiedBy>Мельник Надія Валеріївна</cp:lastModifiedBy>
  <cp:revision>6</cp:revision>
  <cp:lastPrinted>2016-02-01T23:11:00Z</cp:lastPrinted>
  <dcterms:created xsi:type="dcterms:W3CDTF">2021-06-08T13:51:00Z</dcterms:created>
  <dcterms:modified xsi:type="dcterms:W3CDTF">2021-06-08T14:54:00Z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0x01010057D824EE6DA6994CA697C4BAA158BB71</vt:lpwstr>
  </property>
</Properties>
</file>